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3625BF" w:rsidRPr="006C4E76" w:rsidRDefault="003625BF" w:rsidP="0012045A">
      <w:pPr>
        <w:ind w:right="142"/>
        <w:jc w:val="center"/>
        <w:rPr>
          <w:b/>
          <w:sz w:val="26"/>
          <w:szCs w:val="26"/>
        </w:rPr>
      </w:pPr>
      <w:r w:rsidRPr="006C4E76">
        <w:rPr>
          <w:b/>
          <w:sz w:val="26"/>
          <w:szCs w:val="26"/>
        </w:rPr>
        <w:t>Предварительные итоги</w:t>
      </w:r>
    </w:p>
    <w:p w:rsidR="003625BF" w:rsidRPr="006C4E76" w:rsidRDefault="003625BF">
      <w:pPr>
        <w:ind w:right="142"/>
        <w:jc w:val="center"/>
        <w:rPr>
          <w:b/>
          <w:sz w:val="26"/>
          <w:szCs w:val="26"/>
        </w:rPr>
      </w:pPr>
      <w:r w:rsidRPr="006C4E76">
        <w:rPr>
          <w:b/>
          <w:sz w:val="26"/>
          <w:szCs w:val="26"/>
        </w:rPr>
        <w:t>социально-экономического развития</w:t>
      </w:r>
    </w:p>
    <w:p w:rsidR="003625BF" w:rsidRPr="006C4E76" w:rsidRDefault="003625BF">
      <w:pPr>
        <w:ind w:right="142"/>
        <w:jc w:val="center"/>
        <w:rPr>
          <w:b/>
          <w:sz w:val="26"/>
          <w:szCs w:val="26"/>
        </w:rPr>
      </w:pPr>
      <w:r w:rsidRPr="006C4E76">
        <w:rPr>
          <w:b/>
          <w:sz w:val="26"/>
          <w:szCs w:val="26"/>
        </w:rPr>
        <w:t>Советского района за январь-</w:t>
      </w:r>
      <w:r w:rsidR="00E75078" w:rsidRPr="006C4E76">
        <w:rPr>
          <w:b/>
          <w:sz w:val="26"/>
          <w:szCs w:val="26"/>
        </w:rPr>
        <w:t>дека</w:t>
      </w:r>
      <w:r w:rsidR="00B07886" w:rsidRPr="006C4E76">
        <w:rPr>
          <w:b/>
          <w:sz w:val="26"/>
          <w:szCs w:val="26"/>
        </w:rPr>
        <w:t>бр</w:t>
      </w:r>
      <w:r w:rsidR="00943B92" w:rsidRPr="006C4E76">
        <w:rPr>
          <w:b/>
          <w:sz w:val="26"/>
          <w:szCs w:val="26"/>
        </w:rPr>
        <w:t>ь</w:t>
      </w:r>
      <w:r w:rsidRPr="006C4E76">
        <w:rPr>
          <w:b/>
          <w:sz w:val="26"/>
          <w:szCs w:val="26"/>
        </w:rPr>
        <w:t xml:space="preserve"> 20</w:t>
      </w:r>
      <w:r w:rsidR="00DF3536" w:rsidRPr="006C4E76">
        <w:rPr>
          <w:b/>
          <w:sz w:val="26"/>
          <w:szCs w:val="26"/>
        </w:rPr>
        <w:t>2</w:t>
      </w:r>
      <w:r w:rsidR="00CD22AD" w:rsidRPr="006C4E76">
        <w:rPr>
          <w:b/>
          <w:sz w:val="26"/>
          <w:szCs w:val="26"/>
        </w:rPr>
        <w:t>0</w:t>
      </w:r>
      <w:r w:rsidRPr="006C4E76">
        <w:rPr>
          <w:b/>
          <w:sz w:val="26"/>
          <w:szCs w:val="26"/>
        </w:rPr>
        <w:t xml:space="preserve"> года</w:t>
      </w:r>
    </w:p>
    <w:p w:rsidR="00D5670F" w:rsidRPr="006C4E76" w:rsidRDefault="00D5670F" w:rsidP="0074794D">
      <w:pPr>
        <w:ind w:left="540" w:right="142" w:hanging="540"/>
        <w:rPr>
          <w:b/>
          <w:sz w:val="26"/>
          <w:szCs w:val="26"/>
          <w:highlight w:val="yellow"/>
          <w:u w:val="single"/>
        </w:rPr>
      </w:pPr>
    </w:p>
    <w:p w:rsidR="00B3256E" w:rsidRPr="006C4E76" w:rsidRDefault="00B3256E" w:rsidP="00C6507F">
      <w:pPr>
        <w:ind w:right="142"/>
        <w:jc w:val="center"/>
        <w:rPr>
          <w:sz w:val="26"/>
          <w:szCs w:val="26"/>
        </w:rPr>
      </w:pPr>
      <w:r w:rsidRPr="006C4E76">
        <w:rPr>
          <w:b/>
          <w:sz w:val="26"/>
          <w:szCs w:val="26"/>
          <w:u w:val="single"/>
        </w:rPr>
        <w:t>X</w:t>
      </w:r>
      <w:r w:rsidRPr="006C4E76">
        <w:rPr>
          <w:b/>
          <w:sz w:val="26"/>
          <w:szCs w:val="26"/>
          <w:u w:val="single"/>
          <w:lang w:val="en-US"/>
        </w:rPr>
        <w:t>V</w:t>
      </w:r>
      <w:r w:rsidRPr="006C4E76">
        <w:rPr>
          <w:b/>
          <w:sz w:val="26"/>
          <w:szCs w:val="26"/>
          <w:u w:val="single"/>
        </w:rPr>
        <w:t>. Социально-экономическая поддержка граждан</w:t>
      </w:r>
      <w:r w:rsidR="00C6507F" w:rsidRPr="006C4E76">
        <w:rPr>
          <w:sz w:val="26"/>
          <w:szCs w:val="26"/>
        </w:rPr>
        <w:br/>
      </w:r>
      <w:r w:rsidRPr="006C4E76">
        <w:rPr>
          <w:b/>
          <w:sz w:val="26"/>
          <w:szCs w:val="26"/>
          <w:u w:val="single"/>
        </w:rPr>
        <w:t>из числа коренных малочисленных народов Севера</w:t>
      </w:r>
    </w:p>
    <w:p w:rsidR="00B3256E" w:rsidRPr="006C4E76" w:rsidRDefault="00B3256E" w:rsidP="001D420B">
      <w:pPr>
        <w:ind w:firstLine="709"/>
        <w:jc w:val="both"/>
        <w:rPr>
          <w:b/>
          <w:sz w:val="26"/>
          <w:szCs w:val="26"/>
          <w:u w:val="single"/>
        </w:rPr>
      </w:pPr>
    </w:p>
    <w:p w:rsidR="002331AA" w:rsidRPr="006C4E76" w:rsidRDefault="00084391" w:rsidP="002331AA">
      <w:pPr>
        <w:ind w:firstLine="567"/>
        <w:jc w:val="both"/>
        <w:rPr>
          <w:sz w:val="26"/>
          <w:szCs w:val="26"/>
          <w:lang w:eastAsia="ru-RU"/>
        </w:rPr>
      </w:pPr>
      <w:proofErr w:type="gramStart"/>
      <w:r w:rsidRPr="006C4E76">
        <w:rPr>
          <w:sz w:val="26"/>
          <w:szCs w:val="26"/>
          <w:lang w:eastAsia="ru-RU"/>
        </w:rPr>
        <w:t>На территории</w:t>
      </w:r>
      <w:r w:rsidR="001D420B" w:rsidRPr="006C4E76">
        <w:rPr>
          <w:sz w:val="26"/>
          <w:szCs w:val="26"/>
          <w:lang w:eastAsia="ru-RU"/>
        </w:rPr>
        <w:t xml:space="preserve"> Советского района проживают 347</w:t>
      </w:r>
      <w:r w:rsidRPr="006C4E76">
        <w:rPr>
          <w:sz w:val="26"/>
          <w:szCs w:val="26"/>
          <w:lang w:eastAsia="ru-RU"/>
        </w:rPr>
        <w:t xml:space="preserve"> граждан из числа коренных малочисленных народов Севера (далее – КМНС), из них по национальному составу: манси – 22</w:t>
      </w:r>
      <w:r w:rsidR="001D420B" w:rsidRPr="006C4E76">
        <w:rPr>
          <w:sz w:val="26"/>
          <w:szCs w:val="26"/>
          <w:lang w:eastAsia="ru-RU"/>
        </w:rPr>
        <w:t>4</w:t>
      </w:r>
      <w:r w:rsidRPr="006C4E76">
        <w:rPr>
          <w:sz w:val="26"/>
          <w:szCs w:val="26"/>
          <w:lang w:eastAsia="ru-RU"/>
        </w:rPr>
        <w:t xml:space="preserve"> чел., ханты – 105 чел., ненцы – 18 чел. Количество семей </w:t>
      </w:r>
      <w:r w:rsidR="002E28BA" w:rsidRPr="006C4E76">
        <w:rPr>
          <w:sz w:val="26"/>
          <w:szCs w:val="26"/>
          <w:lang w:eastAsia="ru-RU"/>
        </w:rPr>
        <w:t xml:space="preserve">- </w:t>
      </w:r>
      <w:r w:rsidRPr="006C4E76">
        <w:rPr>
          <w:sz w:val="26"/>
          <w:szCs w:val="26"/>
          <w:lang w:eastAsia="ru-RU"/>
        </w:rPr>
        <w:t>134, в них: 19</w:t>
      </w:r>
      <w:r w:rsidR="001D420B" w:rsidRPr="006C4E76">
        <w:rPr>
          <w:sz w:val="26"/>
          <w:szCs w:val="26"/>
          <w:lang w:eastAsia="ru-RU"/>
        </w:rPr>
        <w:t>3</w:t>
      </w:r>
      <w:r w:rsidR="008C1E85" w:rsidRPr="006C4E76">
        <w:rPr>
          <w:sz w:val="26"/>
          <w:szCs w:val="26"/>
          <w:lang w:eastAsia="ru-RU"/>
        </w:rPr>
        <w:t xml:space="preserve"> женщины</w:t>
      </w:r>
      <w:r w:rsidRPr="006C4E76">
        <w:rPr>
          <w:sz w:val="26"/>
          <w:szCs w:val="26"/>
          <w:lang w:eastAsia="ru-RU"/>
        </w:rPr>
        <w:t>, 154 мужчины; 136 детей, 2</w:t>
      </w:r>
      <w:r w:rsidR="001D420B" w:rsidRPr="006C4E76">
        <w:rPr>
          <w:sz w:val="26"/>
          <w:szCs w:val="26"/>
          <w:lang w:eastAsia="ru-RU"/>
        </w:rPr>
        <w:t>11</w:t>
      </w:r>
      <w:r w:rsidRPr="006C4E76">
        <w:rPr>
          <w:sz w:val="26"/>
          <w:szCs w:val="26"/>
          <w:lang w:eastAsia="ru-RU"/>
        </w:rPr>
        <w:t xml:space="preserve"> взрослых.</w:t>
      </w:r>
      <w:proofErr w:type="gramEnd"/>
    </w:p>
    <w:p w:rsidR="002331AA" w:rsidRPr="006C4E76" w:rsidRDefault="00084391" w:rsidP="002331AA">
      <w:pPr>
        <w:ind w:firstLine="567"/>
        <w:jc w:val="both"/>
        <w:rPr>
          <w:sz w:val="26"/>
          <w:szCs w:val="26"/>
          <w:lang w:eastAsia="ru-RU"/>
        </w:rPr>
      </w:pPr>
      <w:r w:rsidRPr="006C4E76">
        <w:rPr>
          <w:sz w:val="26"/>
          <w:szCs w:val="26"/>
          <w:lang w:eastAsia="ru-RU"/>
        </w:rPr>
        <w:t xml:space="preserve">Ведут традиционный образ жизни и проживают на территориях традиционного природопользования (далее – ТТП) 13 человек. Статус ТТП регионального значения Советского района имеют 4 территории. 76% (262 чел.) граждан из числа КМНС проживают в </w:t>
      </w:r>
      <w:proofErr w:type="spellStart"/>
      <w:r w:rsidRPr="006C4E76">
        <w:rPr>
          <w:sz w:val="26"/>
          <w:szCs w:val="26"/>
          <w:lang w:eastAsia="ru-RU"/>
        </w:rPr>
        <w:t>г</w:t>
      </w:r>
      <w:proofErr w:type="gramStart"/>
      <w:r w:rsidRPr="006C4E76">
        <w:rPr>
          <w:sz w:val="26"/>
          <w:szCs w:val="26"/>
          <w:lang w:eastAsia="ru-RU"/>
        </w:rPr>
        <w:t>.С</w:t>
      </w:r>
      <w:proofErr w:type="gramEnd"/>
      <w:r w:rsidRPr="006C4E76">
        <w:rPr>
          <w:sz w:val="26"/>
          <w:szCs w:val="26"/>
          <w:lang w:eastAsia="ru-RU"/>
        </w:rPr>
        <w:t>оветский</w:t>
      </w:r>
      <w:proofErr w:type="spellEnd"/>
      <w:r w:rsidRPr="006C4E76">
        <w:rPr>
          <w:sz w:val="26"/>
          <w:szCs w:val="26"/>
          <w:lang w:eastAsia="ru-RU"/>
        </w:rPr>
        <w:t>.</w:t>
      </w:r>
    </w:p>
    <w:p w:rsidR="00315E81" w:rsidRPr="006C4E76" w:rsidRDefault="002331AA" w:rsidP="002331AA">
      <w:pPr>
        <w:ind w:firstLine="567"/>
        <w:jc w:val="both"/>
        <w:rPr>
          <w:sz w:val="26"/>
          <w:szCs w:val="26"/>
          <w:lang w:eastAsia="ru-RU"/>
        </w:rPr>
      </w:pPr>
      <w:r w:rsidRPr="006C4E76">
        <w:rPr>
          <w:sz w:val="26"/>
          <w:szCs w:val="26"/>
          <w:lang w:eastAsia="ru-RU"/>
        </w:rPr>
        <w:t xml:space="preserve">В </w:t>
      </w:r>
      <w:r w:rsidR="00315E81" w:rsidRPr="006C4E76">
        <w:rPr>
          <w:sz w:val="26"/>
          <w:szCs w:val="26"/>
          <w:lang w:eastAsia="ru-RU"/>
        </w:rPr>
        <w:t>2020 г. администрацией Советского района:</w:t>
      </w:r>
    </w:p>
    <w:p w:rsidR="00315E81" w:rsidRPr="006C4E76" w:rsidRDefault="00315E81" w:rsidP="002331AA">
      <w:pPr>
        <w:suppressAutoHyphens w:val="0"/>
        <w:jc w:val="both"/>
        <w:rPr>
          <w:sz w:val="26"/>
          <w:szCs w:val="26"/>
          <w:lang w:eastAsia="ru-RU"/>
        </w:rPr>
      </w:pPr>
      <w:r w:rsidRPr="006C4E76">
        <w:rPr>
          <w:sz w:val="26"/>
          <w:szCs w:val="26"/>
          <w:lang w:eastAsia="ru-RU"/>
        </w:rPr>
        <w:t xml:space="preserve">- направлены предложения в Департамент внутренней политики </w:t>
      </w:r>
      <w:r w:rsidR="002331AA" w:rsidRPr="006C4E76">
        <w:rPr>
          <w:sz w:val="26"/>
          <w:szCs w:val="26"/>
          <w:lang w:eastAsia="ru-RU"/>
        </w:rPr>
        <w:t xml:space="preserve">Ханты-Мансийского автономного округа </w:t>
      </w:r>
      <w:r w:rsidRPr="006C4E76">
        <w:rPr>
          <w:sz w:val="26"/>
          <w:szCs w:val="26"/>
          <w:lang w:eastAsia="ru-RU"/>
        </w:rPr>
        <w:t>-</w:t>
      </w:r>
      <w:r w:rsidR="002331AA" w:rsidRPr="006C4E76">
        <w:rPr>
          <w:sz w:val="26"/>
          <w:szCs w:val="26"/>
          <w:lang w:eastAsia="ru-RU"/>
        </w:rPr>
        <w:t xml:space="preserve"> </w:t>
      </w:r>
      <w:r w:rsidRPr="006C4E76">
        <w:rPr>
          <w:sz w:val="26"/>
          <w:szCs w:val="26"/>
          <w:lang w:eastAsia="ru-RU"/>
        </w:rPr>
        <w:t>Югры по приведению в соответствие Перечня мест традиционного проживания и традиционной хозяйственной деятельности КМНС, утвержденного распоряжением Правительства Российской Федерации от 08.05.2009 №631-р, в части дополнения: перечня мест традиционного проживания (</w:t>
      </w:r>
      <w:proofErr w:type="spellStart"/>
      <w:r w:rsidRPr="006C4E76">
        <w:rPr>
          <w:sz w:val="26"/>
          <w:szCs w:val="26"/>
          <w:lang w:eastAsia="ru-RU"/>
        </w:rPr>
        <w:t>г.п</w:t>
      </w:r>
      <w:proofErr w:type="gramStart"/>
      <w:r w:rsidRPr="006C4E76">
        <w:rPr>
          <w:sz w:val="26"/>
          <w:szCs w:val="26"/>
          <w:lang w:eastAsia="ru-RU"/>
        </w:rPr>
        <w:t>.Т</w:t>
      </w:r>
      <w:proofErr w:type="gramEnd"/>
      <w:r w:rsidRPr="006C4E76">
        <w:rPr>
          <w:sz w:val="26"/>
          <w:szCs w:val="26"/>
          <w:lang w:eastAsia="ru-RU"/>
        </w:rPr>
        <w:t>аежный</w:t>
      </w:r>
      <w:proofErr w:type="spellEnd"/>
      <w:r w:rsidRPr="006C4E76">
        <w:rPr>
          <w:sz w:val="26"/>
          <w:szCs w:val="26"/>
          <w:lang w:eastAsia="ru-RU"/>
        </w:rPr>
        <w:t>), а также перечня районов проживания малочисленных народов Севера в целях установления социальной пенсии по старости (</w:t>
      </w:r>
      <w:proofErr w:type="spellStart"/>
      <w:r w:rsidRPr="006C4E76">
        <w:rPr>
          <w:sz w:val="26"/>
          <w:szCs w:val="26"/>
          <w:lang w:eastAsia="ru-RU"/>
        </w:rPr>
        <w:t>г.п.Советский</w:t>
      </w:r>
      <w:proofErr w:type="spellEnd"/>
      <w:r w:rsidRPr="006C4E76">
        <w:rPr>
          <w:sz w:val="26"/>
          <w:szCs w:val="26"/>
          <w:lang w:eastAsia="ru-RU"/>
        </w:rPr>
        <w:t xml:space="preserve"> и </w:t>
      </w:r>
      <w:proofErr w:type="spellStart"/>
      <w:r w:rsidRPr="006C4E76">
        <w:rPr>
          <w:sz w:val="26"/>
          <w:szCs w:val="26"/>
          <w:lang w:eastAsia="ru-RU"/>
        </w:rPr>
        <w:t>г.п</w:t>
      </w:r>
      <w:proofErr w:type="gramStart"/>
      <w:r w:rsidRPr="006C4E76">
        <w:rPr>
          <w:sz w:val="26"/>
          <w:szCs w:val="26"/>
          <w:lang w:eastAsia="ru-RU"/>
        </w:rPr>
        <w:t>.Т</w:t>
      </w:r>
      <w:proofErr w:type="gramEnd"/>
      <w:r w:rsidRPr="006C4E76">
        <w:rPr>
          <w:sz w:val="26"/>
          <w:szCs w:val="26"/>
          <w:lang w:eastAsia="ru-RU"/>
        </w:rPr>
        <w:t>аежный</w:t>
      </w:r>
      <w:proofErr w:type="spellEnd"/>
      <w:r w:rsidRPr="006C4E76">
        <w:rPr>
          <w:sz w:val="26"/>
          <w:szCs w:val="26"/>
          <w:lang w:eastAsia="ru-RU"/>
        </w:rPr>
        <w:t>);</w:t>
      </w:r>
    </w:p>
    <w:p w:rsidR="00315E81" w:rsidRPr="006C4E76" w:rsidRDefault="00315E81" w:rsidP="002331AA">
      <w:pPr>
        <w:suppressAutoHyphens w:val="0"/>
        <w:jc w:val="both"/>
        <w:rPr>
          <w:sz w:val="26"/>
          <w:szCs w:val="26"/>
          <w:lang w:eastAsia="ru-RU"/>
        </w:rPr>
      </w:pPr>
      <w:r w:rsidRPr="006C4E76">
        <w:rPr>
          <w:sz w:val="26"/>
          <w:szCs w:val="26"/>
          <w:lang w:eastAsia="ru-RU"/>
        </w:rPr>
        <w:t xml:space="preserve">- принято участие в разработке приоритетного проекта «Совершенствование системы устойчивого развития КМНС </w:t>
      </w:r>
      <w:proofErr w:type="gramStart"/>
      <w:r w:rsidRPr="006C4E76">
        <w:rPr>
          <w:sz w:val="26"/>
          <w:szCs w:val="26"/>
          <w:lang w:eastAsia="ru-RU"/>
        </w:rPr>
        <w:t>в</w:t>
      </w:r>
      <w:proofErr w:type="gramEnd"/>
      <w:r w:rsidRPr="006C4E76">
        <w:rPr>
          <w:sz w:val="26"/>
          <w:szCs w:val="26"/>
          <w:lang w:eastAsia="ru-RU"/>
        </w:rPr>
        <w:t xml:space="preserve"> </w:t>
      </w:r>
      <w:proofErr w:type="gramStart"/>
      <w:r w:rsidRPr="006C4E76">
        <w:rPr>
          <w:sz w:val="26"/>
          <w:szCs w:val="26"/>
          <w:lang w:eastAsia="ru-RU"/>
        </w:rPr>
        <w:t>Ханты-Мансийском</w:t>
      </w:r>
      <w:proofErr w:type="gramEnd"/>
      <w:r w:rsidRPr="006C4E76">
        <w:rPr>
          <w:sz w:val="26"/>
          <w:szCs w:val="26"/>
          <w:lang w:eastAsia="ru-RU"/>
        </w:rPr>
        <w:t xml:space="preserve"> округе-Югре»;</w:t>
      </w:r>
    </w:p>
    <w:p w:rsidR="00315E81" w:rsidRPr="006C4E76" w:rsidRDefault="00315E81" w:rsidP="002331AA">
      <w:pPr>
        <w:suppressAutoHyphens w:val="0"/>
        <w:jc w:val="both"/>
        <w:rPr>
          <w:sz w:val="26"/>
          <w:szCs w:val="26"/>
          <w:lang w:eastAsia="ru-RU"/>
        </w:rPr>
      </w:pPr>
      <w:r w:rsidRPr="006C4E76">
        <w:rPr>
          <w:sz w:val="26"/>
          <w:szCs w:val="26"/>
          <w:lang w:eastAsia="ru-RU"/>
        </w:rPr>
        <w:t>- актуализированы сведения о гражданах, внесенных в реестр КМНС и проживающих в Советском районе;</w:t>
      </w:r>
    </w:p>
    <w:p w:rsidR="00315E81" w:rsidRPr="006C4E76" w:rsidRDefault="00315E81" w:rsidP="002331AA">
      <w:pPr>
        <w:suppressAutoHyphens w:val="0"/>
        <w:jc w:val="both"/>
        <w:rPr>
          <w:sz w:val="26"/>
          <w:szCs w:val="26"/>
          <w:lang w:eastAsia="ru-RU"/>
        </w:rPr>
      </w:pPr>
      <w:r w:rsidRPr="006C4E76">
        <w:rPr>
          <w:sz w:val="26"/>
          <w:szCs w:val="26"/>
          <w:lang w:eastAsia="ru-RU"/>
        </w:rPr>
        <w:t>- оказана консультативная помощь 52 гражданам КМНС по вопросам трудоустройства, улучшения жилищных условий, предоставления мер государственной и социальной поддержки;</w:t>
      </w:r>
    </w:p>
    <w:p w:rsidR="00315E81" w:rsidRPr="006C4E76" w:rsidRDefault="00315E81" w:rsidP="002331AA">
      <w:pPr>
        <w:suppressAutoHyphens w:val="0"/>
        <w:jc w:val="both"/>
        <w:rPr>
          <w:sz w:val="26"/>
          <w:szCs w:val="26"/>
          <w:lang w:eastAsia="ru-RU"/>
        </w:rPr>
      </w:pPr>
      <w:r w:rsidRPr="006C4E76">
        <w:rPr>
          <w:sz w:val="26"/>
          <w:szCs w:val="26"/>
          <w:lang w:eastAsia="ru-RU"/>
        </w:rPr>
        <w:t>- проводилась информационная поддержка граждан из числа КМНС путем размещения информации на сайте Советского района, на информационных стендах в администрации Советского района; в социальных сетях «</w:t>
      </w:r>
      <w:proofErr w:type="spellStart"/>
      <w:r w:rsidRPr="006C4E76">
        <w:rPr>
          <w:sz w:val="26"/>
          <w:szCs w:val="26"/>
          <w:lang w:eastAsia="ru-RU"/>
        </w:rPr>
        <w:t>Вконтакте</w:t>
      </w:r>
      <w:proofErr w:type="spellEnd"/>
      <w:r w:rsidRPr="006C4E76">
        <w:rPr>
          <w:sz w:val="26"/>
          <w:szCs w:val="26"/>
          <w:lang w:eastAsia="ru-RU"/>
        </w:rPr>
        <w:t xml:space="preserve">»,  в </w:t>
      </w:r>
      <w:proofErr w:type="spellStart"/>
      <w:r w:rsidRPr="006C4E76">
        <w:rPr>
          <w:sz w:val="26"/>
          <w:szCs w:val="26"/>
          <w:lang w:eastAsia="ru-RU"/>
        </w:rPr>
        <w:t>мессенджере</w:t>
      </w:r>
      <w:proofErr w:type="spellEnd"/>
      <w:r w:rsidRPr="006C4E76">
        <w:rPr>
          <w:sz w:val="26"/>
          <w:szCs w:val="26"/>
          <w:lang w:eastAsia="ru-RU"/>
        </w:rPr>
        <w:t xml:space="preserve"> «</w:t>
      </w:r>
      <w:proofErr w:type="spellStart"/>
      <w:r w:rsidRPr="006C4E76">
        <w:rPr>
          <w:sz w:val="26"/>
          <w:szCs w:val="26"/>
          <w:lang w:eastAsia="ru-RU"/>
        </w:rPr>
        <w:t>Вайбер</w:t>
      </w:r>
      <w:proofErr w:type="spellEnd"/>
      <w:r w:rsidRPr="006C4E76">
        <w:rPr>
          <w:sz w:val="26"/>
          <w:szCs w:val="26"/>
          <w:lang w:eastAsia="ru-RU"/>
        </w:rPr>
        <w:t>»;</w:t>
      </w:r>
    </w:p>
    <w:p w:rsidR="00315E81" w:rsidRPr="006C4E76" w:rsidRDefault="00315E81" w:rsidP="002331AA">
      <w:pPr>
        <w:suppressAutoHyphens w:val="0"/>
        <w:jc w:val="both"/>
        <w:rPr>
          <w:sz w:val="26"/>
          <w:szCs w:val="26"/>
          <w:lang w:eastAsia="ru-RU"/>
        </w:rPr>
      </w:pPr>
      <w:r w:rsidRPr="006C4E76">
        <w:rPr>
          <w:sz w:val="26"/>
          <w:szCs w:val="26"/>
          <w:lang w:eastAsia="ru-RU"/>
        </w:rPr>
        <w:t>- разработан и размещен на сайте Советского района план мероприятий, направленный на сохранение и устойчивое развитие КМНС в 2020 году.</w:t>
      </w:r>
    </w:p>
    <w:p w:rsidR="002331AA" w:rsidRPr="006C4E76" w:rsidRDefault="002331AA" w:rsidP="002331AA">
      <w:pPr>
        <w:suppressAutoHyphens w:val="0"/>
        <w:ind w:firstLine="567"/>
        <w:jc w:val="both"/>
        <w:rPr>
          <w:sz w:val="26"/>
          <w:szCs w:val="26"/>
          <w:lang w:eastAsia="ru-RU"/>
        </w:rPr>
      </w:pPr>
      <w:r w:rsidRPr="006C4E76">
        <w:rPr>
          <w:sz w:val="26"/>
          <w:szCs w:val="26"/>
          <w:lang w:eastAsia="ru-RU"/>
        </w:rPr>
        <w:t>В 2020 г. в рамках реализации государственной программы Ханты-Мансийского автономного округа – Югры «Развитие жилищной сферы» улучшили свои жилищные условия 3 семьи КМНС.</w:t>
      </w:r>
    </w:p>
    <w:p w:rsidR="002331AA" w:rsidRPr="006C4E76" w:rsidRDefault="001D420B" w:rsidP="002331AA">
      <w:pPr>
        <w:suppressAutoHyphens w:val="0"/>
        <w:ind w:firstLine="567"/>
        <w:jc w:val="both"/>
        <w:rPr>
          <w:sz w:val="26"/>
          <w:szCs w:val="26"/>
          <w:lang w:eastAsia="ru-RU"/>
        </w:rPr>
      </w:pPr>
      <w:r w:rsidRPr="006C4E76">
        <w:rPr>
          <w:sz w:val="26"/>
          <w:szCs w:val="26"/>
          <w:lang w:eastAsia="ru-RU"/>
        </w:rPr>
        <w:t xml:space="preserve">В феврале 2020 г. представитель местного отделения общественной организации ХМАО-Югры «Спасение Югры» </w:t>
      </w:r>
      <w:proofErr w:type="spellStart"/>
      <w:r w:rsidRPr="006C4E76">
        <w:rPr>
          <w:sz w:val="26"/>
          <w:szCs w:val="26"/>
          <w:lang w:eastAsia="ru-RU"/>
        </w:rPr>
        <w:t>Вискунов</w:t>
      </w:r>
      <w:proofErr w:type="spellEnd"/>
      <w:r w:rsidRPr="006C4E76">
        <w:rPr>
          <w:sz w:val="26"/>
          <w:szCs w:val="26"/>
          <w:lang w:eastAsia="ru-RU"/>
        </w:rPr>
        <w:t xml:space="preserve"> В.В. вошел в состав Общественного совета Советского района.</w:t>
      </w:r>
    </w:p>
    <w:p w:rsidR="00822FEC" w:rsidRPr="006C4E76" w:rsidRDefault="002331AA" w:rsidP="001D420B">
      <w:pPr>
        <w:widowControl w:val="0"/>
        <w:suppressAutoHyphens w:val="0"/>
        <w:autoSpaceDE w:val="0"/>
        <w:autoSpaceDN w:val="0"/>
        <w:adjustRightInd w:val="0"/>
        <w:ind w:firstLine="709"/>
        <w:jc w:val="both"/>
        <w:rPr>
          <w:sz w:val="26"/>
          <w:szCs w:val="26"/>
        </w:rPr>
      </w:pPr>
      <w:r w:rsidRPr="006C4E76">
        <w:rPr>
          <w:sz w:val="26"/>
          <w:szCs w:val="26"/>
        </w:rPr>
        <w:t xml:space="preserve">В 2020 году </w:t>
      </w:r>
      <w:proofErr w:type="gramStart"/>
      <w:r w:rsidRPr="006C4E76">
        <w:rPr>
          <w:sz w:val="26"/>
          <w:szCs w:val="26"/>
        </w:rPr>
        <w:t>проведены</w:t>
      </w:r>
      <w:proofErr w:type="gramEnd"/>
      <w:r w:rsidRPr="006C4E76">
        <w:rPr>
          <w:sz w:val="26"/>
          <w:szCs w:val="26"/>
        </w:rPr>
        <w:t>:</w:t>
      </w:r>
    </w:p>
    <w:p w:rsidR="00822FEC" w:rsidRPr="006C4E76" w:rsidRDefault="00822FEC" w:rsidP="002331AA">
      <w:pPr>
        <w:suppressAutoHyphens w:val="0"/>
        <w:jc w:val="both"/>
        <w:rPr>
          <w:color w:val="000000"/>
          <w:sz w:val="26"/>
          <w:szCs w:val="26"/>
          <w:lang w:eastAsia="ru-RU"/>
        </w:rPr>
      </w:pPr>
      <w:r w:rsidRPr="006C4E76">
        <w:rPr>
          <w:sz w:val="26"/>
          <w:szCs w:val="26"/>
          <w:lang w:eastAsia="ru-RU"/>
        </w:rPr>
        <w:t xml:space="preserve">- </w:t>
      </w:r>
      <w:r w:rsidRPr="006C4E76">
        <w:rPr>
          <w:rFonts w:eastAsia="Calibri"/>
          <w:color w:val="000000"/>
          <w:sz w:val="26"/>
          <w:szCs w:val="26"/>
          <w:shd w:val="clear" w:color="auto" w:fill="FFFFFF"/>
          <w:lang w:eastAsia="en-US"/>
        </w:rPr>
        <w:t>в форме заочного голосования</w:t>
      </w:r>
      <w:r w:rsidRPr="006C4E76">
        <w:rPr>
          <w:sz w:val="26"/>
          <w:szCs w:val="26"/>
          <w:lang w:eastAsia="ru-RU"/>
        </w:rPr>
        <w:t xml:space="preserve"> два</w:t>
      </w:r>
      <w:r w:rsidRPr="006C4E76">
        <w:rPr>
          <w:color w:val="000000"/>
          <w:sz w:val="26"/>
          <w:szCs w:val="26"/>
          <w:lang w:eastAsia="ru-RU"/>
        </w:rPr>
        <w:t xml:space="preserve"> заседания Совета представителей КМНС при главе Советского района, на которых рассмотрены вопросы социально-экономического развития, сохранения, развития духовного, национально-культурного наследия, реализации государственных и социальных мер и гарантий;</w:t>
      </w:r>
    </w:p>
    <w:p w:rsidR="00822FEC" w:rsidRPr="006C4E76" w:rsidRDefault="00822FEC" w:rsidP="002331AA">
      <w:pPr>
        <w:suppressAutoHyphens w:val="0"/>
        <w:jc w:val="both"/>
        <w:rPr>
          <w:sz w:val="26"/>
          <w:szCs w:val="26"/>
          <w:lang w:eastAsia="ru-RU"/>
        </w:rPr>
      </w:pPr>
      <w:r w:rsidRPr="006C4E76">
        <w:rPr>
          <w:sz w:val="26"/>
          <w:szCs w:val="26"/>
          <w:lang w:eastAsia="ru-RU"/>
        </w:rPr>
        <w:lastRenderedPageBreak/>
        <w:t>- заседание комиссии администрации Советского района по вопросам сохранения и развития традиционной хозяйственной деятельности КМНС, на котором рассмотрен вопрос предоставления субсидии пользователю ТТП на приобретение материально-технических сре</w:t>
      </w:r>
      <w:proofErr w:type="gramStart"/>
      <w:r w:rsidRPr="006C4E76">
        <w:rPr>
          <w:sz w:val="26"/>
          <w:szCs w:val="26"/>
          <w:lang w:eastAsia="ru-RU"/>
        </w:rPr>
        <w:t>дств в р</w:t>
      </w:r>
      <w:proofErr w:type="gramEnd"/>
      <w:r w:rsidRPr="006C4E76">
        <w:rPr>
          <w:sz w:val="26"/>
          <w:szCs w:val="26"/>
          <w:lang w:eastAsia="ru-RU"/>
        </w:rPr>
        <w:t xml:space="preserve">амках реализации </w:t>
      </w:r>
      <w:r w:rsidR="00315E81" w:rsidRPr="006C4E76">
        <w:rPr>
          <w:sz w:val="26"/>
          <w:szCs w:val="26"/>
          <w:lang w:eastAsia="ru-RU"/>
        </w:rPr>
        <w:t>государственной программы «Устойчивое развитие коренных малочисленных народов Севера».</w:t>
      </w:r>
      <w:r w:rsidRPr="006C4E76">
        <w:rPr>
          <w:sz w:val="26"/>
          <w:szCs w:val="26"/>
          <w:lang w:eastAsia="ru-RU"/>
        </w:rPr>
        <w:t xml:space="preserve"> Заявителю выделена субсидия в размере 0,02 </w:t>
      </w:r>
      <w:proofErr w:type="spellStart"/>
      <w:r w:rsidRPr="006C4E76">
        <w:rPr>
          <w:sz w:val="26"/>
          <w:szCs w:val="26"/>
          <w:lang w:eastAsia="ru-RU"/>
        </w:rPr>
        <w:t>млн</w:t>
      </w:r>
      <w:proofErr w:type="gramStart"/>
      <w:r w:rsidRPr="006C4E76">
        <w:rPr>
          <w:sz w:val="26"/>
          <w:szCs w:val="26"/>
          <w:lang w:eastAsia="ru-RU"/>
        </w:rPr>
        <w:t>.р</w:t>
      </w:r>
      <w:proofErr w:type="gramEnd"/>
      <w:r w:rsidRPr="006C4E76">
        <w:rPr>
          <w:sz w:val="26"/>
          <w:szCs w:val="26"/>
          <w:lang w:eastAsia="ru-RU"/>
        </w:rPr>
        <w:t>уб</w:t>
      </w:r>
      <w:proofErr w:type="spellEnd"/>
      <w:r w:rsidRPr="006C4E76">
        <w:rPr>
          <w:sz w:val="26"/>
          <w:szCs w:val="26"/>
          <w:lang w:eastAsia="ru-RU"/>
        </w:rPr>
        <w:t>. из бюджета автономного округа.</w:t>
      </w:r>
    </w:p>
    <w:p w:rsidR="00822FEC" w:rsidRPr="006C4E76" w:rsidRDefault="00822FEC" w:rsidP="002331AA">
      <w:pPr>
        <w:suppressAutoHyphens w:val="0"/>
        <w:ind w:firstLine="567"/>
        <w:jc w:val="both"/>
        <w:rPr>
          <w:sz w:val="26"/>
          <w:szCs w:val="26"/>
          <w:lang w:eastAsia="en-US"/>
        </w:rPr>
      </w:pPr>
      <w:r w:rsidRPr="006C4E76">
        <w:rPr>
          <w:sz w:val="26"/>
          <w:szCs w:val="26"/>
          <w:lang w:eastAsia="en-US"/>
        </w:rPr>
        <w:t xml:space="preserve">В период действия режима повышенной готовности, связанного с распространением новой </w:t>
      </w:r>
      <w:proofErr w:type="spellStart"/>
      <w:r w:rsidRPr="006C4E76">
        <w:rPr>
          <w:sz w:val="26"/>
          <w:szCs w:val="26"/>
          <w:lang w:eastAsia="en-US"/>
        </w:rPr>
        <w:t>коронавирусной</w:t>
      </w:r>
      <w:proofErr w:type="spellEnd"/>
      <w:r w:rsidRPr="006C4E76">
        <w:rPr>
          <w:sz w:val="26"/>
          <w:szCs w:val="26"/>
          <w:lang w:eastAsia="en-US"/>
        </w:rPr>
        <w:t xml:space="preserve"> инфекции</w:t>
      </w:r>
      <w:r w:rsidR="002331AA" w:rsidRPr="006C4E76">
        <w:rPr>
          <w:sz w:val="26"/>
          <w:szCs w:val="26"/>
          <w:lang w:eastAsia="en-US"/>
        </w:rPr>
        <w:t>,</w:t>
      </w:r>
      <w:r w:rsidRPr="006C4E76">
        <w:rPr>
          <w:sz w:val="26"/>
          <w:szCs w:val="26"/>
          <w:lang w:eastAsia="en-US"/>
        </w:rPr>
        <w:t xml:space="preserve"> оказана помощь гражданам, которые ведут традиционный образ жизни и проживают в ТТП:</w:t>
      </w:r>
    </w:p>
    <w:p w:rsidR="00822FEC" w:rsidRPr="006C4E76" w:rsidRDefault="00822FEC" w:rsidP="002331AA">
      <w:pPr>
        <w:suppressAutoHyphens w:val="0"/>
        <w:jc w:val="both"/>
        <w:rPr>
          <w:sz w:val="26"/>
          <w:szCs w:val="26"/>
          <w:lang w:eastAsia="en-US"/>
        </w:rPr>
      </w:pPr>
      <w:proofErr w:type="gramStart"/>
      <w:r w:rsidRPr="006C4E76">
        <w:rPr>
          <w:sz w:val="26"/>
          <w:szCs w:val="26"/>
          <w:lang w:eastAsia="en-US"/>
        </w:rPr>
        <w:t>- муниципальным добровольческим корпусом в рамках регионального благотворительного проекта «Коробка добра» вручены 3 продуктовых набора и товары первой необходим</w:t>
      </w:r>
      <w:r w:rsidR="002331AA" w:rsidRPr="006C4E76">
        <w:rPr>
          <w:sz w:val="26"/>
          <w:szCs w:val="26"/>
          <w:lang w:eastAsia="en-US"/>
        </w:rPr>
        <w:t>ости малообеспеченным гражданам</w:t>
      </w:r>
      <w:r w:rsidRPr="006C4E76">
        <w:rPr>
          <w:sz w:val="26"/>
          <w:szCs w:val="26"/>
          <w:lang w:eastAsia="en-US"/>
        </w:rPr>
        <w:t>;</w:t>
      </w:r>
      <w:proofErr w:type="gramEnd"/>
    </w:p>
    <w:p w:rsidR="00822FEC" w:rsidRPr="006C4E76" w:rsidRDefault="00822FEC" w:rsidP="002331AA">
      <w:pPr>
        <w:suppressAutoHyphens w:val="0"/>
        <w:jc w:val="both"/>
        <w:rPr>
          <w:sz w:val="26"/>
          <w:szCs w:val="26"/>
          <w:lang w:eastAsia="en-US"/>
        </w:rPr>
      </w:pPr>
      <w:r w:rsidRPr="006C4E76">
        <w:rPr>
          <w:sz w:val="26"/>
          <w:szCs w:val="26"/>
          <w:lang w:eastAsia="en-US"/>
        </w:rPr>
        <w:t xml:space="preserve">- Департаментом социального развития </w:t>
      </w:r>
      <w:r w:rsidR="002331AA" w:rsidRPr="006C4E76">
        <w:rPr>
          <w:sz w:val="26"/>
          <w:szCs w:val="26"/>
          <w:lang w:eastAsia="ru-RU"/>
        </w:rPr>
        <w:t>Ханты-Мансийского автономного округа</w:t>
      </w:r>
      <w:r w:rsidR="002331AA" w:rsidRPr="006C4E76">
        <w:rPr>
          <w:sz w:val="26"/>
          <w:szCs w:val="26"/>
          <w:lang w:eastAsia="en-US"/>
        </w:rPr>
        <w:t xml:space="preserve"> </w:t>
      </w:r>
      <w:r w:rsidRPr="006C4E76">
        <w:rPr>
          <w:sz w:val="26"/>
          <w:szCs w:val="26"/>
          <w:lang w:eastAsia="en-US"/>
        </w:rPr>
        <w:t>-</w:t>
      </w:r>
      <w:r w:rsidR="002331AA" w:rsidRPr="006C4E76">
        <w:rPr>
          <w:sz w:val="26"/>
          <w:szCs w:val="26"/>
          <w:lang w:eastAsia="en-US"/>
        </w:rPr>
        <w:t xml:space="preserve"> </w:t>
      </w:r>
      <w:r w:rsidRPr="006C4E76">
        <w:rPr>
          <w:sz w:val="26"/>
          <w:szCs w:val="26"/>
          <w:lang w:eastAsia="en-US"/>
        </w:rPr>
        <w:t xml:space="preserve">Югры оказана срочная социальная помощь (продукты питания и товары первой необходимости) семье главы ТТП на </w:t>
      </w:r>
      <w:proofErr w:type="spellStart"/>
      <w:r w:rsidRPr="006C4E76">
        <w:rPr>
          <w:sz w:val="26"/>
          <w:szCs w:val="26"/>
          <w:lang w:eastAsia="en-US"/>
        </w:rPr>
        <w:t>р</w:t>
      </w:r>
      <w:proofErr w:type="gramStart"/>
      <w:r w:rsidRPr="006C4E76">
        <w:rPr>
          <w:sz w:val="26"/>
          <w:szCs w:val="26"/>
          <w:lang w:eastAsia="en-US"/>
        </w:rPr>
        <w:t>.Т</w:t>
      </w:r>
      <w:proofErr w:type="gramEnd"/>
      <w:r w:rsidRPr="006C4E76">
        <w:rPr>
          <w:sz w:val="26"/>
          <w:szCs w:val="26"/>
          <w:lang w:eastAsia="en-US"/>
        </w:rPr>
        <w:t>апсуй</w:t>
      </w:r>
      <w:proofErr w:type="spellEnd"/>
      <w:r w:rsidRPr="006C4E76">
        <w:rPr>
          <w:sz w:val="26"/>
          <w:szCs w:val="26"/>
          <w:lang w:eastAsia="en-US"/>
        </w:rPr>
        <w:t>;</w:t>
      </w:r>
    </w:p>
    <w:p w:rsidR="00822FEC" w:rsidRPr="006C4E76" w:rsidRDefault="00822FEC" w:rsidP="002331AA">
      <w:pPr>
        <w:suppressAutoHyphens w:val="0"/>
        <w:jc w:val="both"/>
        <w:rPr>
          <w:sz w:val="26"/>
          <w:szCs w:val="26"/>
          <w:lang w:eastAsia="en-US"/>
        </w:rPr>
      </w:pPr>
      <w:r w:rsidRPr="006C4E76">
        <w:rPr>
          <w:sz w:val="26"/>
          <w:szCs w:val="26"/>
          <w:lang w:eastAsia="en-US"/>
        </w:rPr>
        <w:t>- в рамках реализации муниципальной программы «Устойчивое развитие КМНС, проживающих в Советском районе» приобретены лекарственные профилактические и противовир</w:t>
      </w:r>
      <w:r w:rsidR="002331AA" w:rsidRPr="006C4E76">
        <w:rPr>
          <w:sz w:val="26"/>
          <w:szCs w:val="26"/>
          <w:lang w:eastAsia="en-US"/>
        </w:rPr>
        <w:t>усные препараты для 1 семьи;</w:t>
      </w:r>
    </w:p>
    <w:p w:rsidR="00822FEC" w:rsidRPr="006C4E76" w:rsidRDefault="002331AA" w:rsidP="002331AA">
      <w:pPr>
        <w:suppressAutoHyphens w:val="0"/>
        <w:jc w:val="both"/>
        <w:rPr>
          <w:sz w:val="26"/>
          <w:szCs w:val="26"/>
          <w:lang w:eastAsia="en-US"/>
        </w:rPr>
      </w:pPr>
      <w:r w:rsidRPr="006C4E76">
        <w:rPr>
          <w:sz w:val="26"/>
          <w:szCs w:val="26"/>
          <w:lang w:eastAsia="en-US"/>
        </w:rPr>
        <w:t>- 12 гражданам КМНС</w:t>
      </w:r>
      <w:r w:rsidR="00822FEC" w:rsidRPr="006C4E76">
        <w:rPr>
          <w:sz w:val="26"/>
          <w:szCs w:val="26"/>
          <w:lang w:eastAsia="en-US"/>
        </w:rPr>
        <w:t xml:space="preserve"> предоставлена единовременная помощь из резервного фонда Правительства ХМАО-Югры в виде продуктовых наборов.</w:t>
      </w:r>
    </w:p>
    <w:p w:rsidR="00822FEC" w:rsidRPr="006C4E76" w:rsidRDefault="002331AA" w:rsidP="002331AA">
      <w:pPr>
        <w:suppressAutoHyphens w:val="0"/>
        <w:ind w:firstLine="567"/>
        <w:jc w:val="both"/>
        <w:rPr>
          <w:sz w:val="26"/>
          <w:szCs w:val="26"/>
          <w:lang w:eastAsia="ru-RU"/>
        </w:rPr>
      </w:pPr>
      <w:r w:rsidRPr="006C4E76">
        <w:rPr>
          <w:sz w:val="26"/>
          <w:szCs w:val="26"/>
          <w:lang w:eastAsia="ru-RU"/>
        </w:rPr>
        <w:t>В 2020 г.</w:t>
      </w:r>
      <w:r w:rsidR="00822FEC" w:rsidRPr="006C4E76">
        <w:rPr>
          <w:sz w:val="26"/>
          <w:szCs w:val="26"/>
          <w:lang w:eastAsia="ru-RU"/>
        </w:rPr>
        <w:t xml:space="preserve"> представители КМНС Советского района принимали участие:</w:t>
      </w:r>
    </w:p>
    <w:p w:rsidR="00822FEC" w:rsidRPr="006C4E76" w:rsidRDefault="00822FEC" w:rsidP="002331AA">
      <w:pPr>
        <w:suppressAutoHyphens w:val="0"/>
        <w:jc w:val="both"/>
        <w:rPr>
          <w:sz w:val="26"/>
          <w:szCs w:val="26"/>
          <w:lang w:eastAsia="ru-RU"/>
        </w:rPr>
      </w:pPr>
      <w:r w:rsidRPr="006C4E76">
        <w:rPr>
          <w:sz w:val="26"/>
          <w:szCs w:val="26"/>
          <w:lang w:eastAsia="ru-RU"/>
        </w:rPr>
        <w:t xml:space="preserve">- в стратегической сессии по вопросу разработки новых редакций Концепции устойчивого развития КМНС, проживающих </w:t>
      </w:r>
      <w:proofErr w:type="gramStart"/>
      <w:r w:rsidRPr="006C4E76">
        <w:rPr>
          <w:sz w:val="26"/>
          <w:szCs w:val="26"/>
          <w:lang w:eastAsia="ru-RU"/>
        </w:rPr>
        <w:t>в</w:t>
      </w:r>
      <w:proofErr w:type="gramEnd"/>
      <w:r w:rsidRPr="006C4E76">
        <w:rPr>
          <w:sz w:val="26"/>
          <w:szCs w:val="26"/>
          <w:lang w:eastAsia="ru-RU"/>
        </w:rPr>
        <w:t xml:space="preserve"> </w:t>
      </w:r>
      <w:proofErr w:type="gramStart"/>
      <w:r w:rsidRPr="006C4E76">
        <w:rPr>
          <w:sz w:val="26"/>
          <w:szCs w:val="26"/>
          <w:lang w:eastAsia="ru-RU"/>
        </w:rPr>
        <w:t>Ханты-Мансийском</w:t>
      </w:r>
      <w:proofErr w:type="gramEnd"/>
      <w:r w:rsidRPr="006C4E76">
        <w:rPr>
          <w:sz w:val="26"/>
          <w:szCs w:val="26"/>
          <w:lang w:eastAsia="ru-RU"/>
        </w:rPr>
        <w:t xml:space="preserve"> автономном округе – Югре</w:t>
      </w:r>
      <w:r w:rsidR="002331AA" w:rsidRPr="006C4E76">
        <w:rPr>
          <w:sz w:val="26"/>
          <w:szCs w:val="26"/>
          <w:lang w:eastAsia="ru-RU"/>
        </w:rPr>
        <w:t>,</w:t>
      </w:r>
      <w:r w:rsidRPr="006C4E76">
        <w:rPr>
          <w:sz w:val="26"/>
          <w:szCs w:val="26"/>
          <w:lang w:eastAsia="ru-RU"/>
        </w:rPr>
        <w:t xml:space="preserve"> и государственной программы Ханты-Мансийского автономного округа – Югры «Устойчивое развитие КМНС»;</w:t>
      </w:r>
    </w:p>
    <w:p w:rsidR="00822FEC" w:rsidRPr="006C4E76" w:rsidRDefault="00822FEC" w:rsidP="002331AA">
      <w:pPr>
        <w:suppressAutoHyphens w:val="0"/>
        <w:jc w:val="both"/>
        <w:rPr>
          <w:sz w:val="26"/>
          <w:szCs w:val="26"/>
          <w:lang w:eastAsia="ru-RU"/>
        </w:rPr>
      </w:pPr>
      <w:r w:rsidRPr="006C4E76">
        <w:rPr>
          <w:sz w:val="26"/>
          <w:szCs w:val="26"/>
          <w:lang w:eastAsia="ru-RU"/>
        </w:rPr>
        <w:t xml:space="preserve">- в заседаниях Совета представителей КМНС при Правительстве Ханты-Мансийского автономного округа – Югры, где обсуждался вопрос реконструкции мостовых переходов через реки </w:t>
      </w:r>
      <w:proofErr w:type="spellStart"/>
      <w:r w:rsidRPr="006C4E76">
        <w:rPr>
          <w:sz w:val="26"/>
          <w:szCs w:val="26"/>
          <w:lang w:eastAsia="ru-RU"/>
        </w:rPr>
        <w:t>Тапсуй</w:t>
      </w:r>
      <w:proofErr w:type="spellEnd"/>
      <w:r w:rsidRPr="006C4E76">
        <w:rPr>
          <w:sz w:val="26"/>
          <w:szCs w:val="26"/>
          <w:lang w:eastAsia="ru-RU"/>
        </w:rPr>
        <w:t xml:space="preserve"> и </w:t>
      </w:r>
      <w:proofErr w:type="spellStart"/>
      <w:r w:rsidRPr="006C4E76">
        <w:rPr>
          <w:sz w:val="26"/>
          <w:szCs w:val="26"/>
          <w:lang w:eastAsia="ru-RU"/>
        </w:rPr>
        <w:t>Манья</w:t>
      </w:r>
      <w:proofErr w:type="spellEnd"/>
      <w:r w:rsidRPr="006C4E76">
        <w:rPr>
          <w:sz w:val="26"/>
          <w:szCs w:val="26"/>
          <w:lang w:eastAsia="ru-RU"/>
        </w:rPr>
        <w:t>, расположенных в границах ТТП Советского района.</w:t>
      </w:r>
    </w:p>
    <w:p w:rsidR="002331AA" w:rsidRPr="006C4E76" w:rsidRDefault="00822FEC" w:rsidP="002331AA">
      <w:pPr>
        <w:suppressAutoHyphens w:val="0"/>
        <w:ind w:firstLine="567"/>
        <w:jc w:val="both"/>
        <w:rPr>
          <w:sz w:val="26"/>
          <w:szCs w:val="26"/>
          <w:lang w:eastAsia="ru-RU"/>
        </w:rPr>
      </w:pPr>
      <w:r w:rsidRPr="006C4E76">
        <w:rPr>
          <w:sz w:val="26"/>
          <w:szCs w:val="26"/>
          <w:lang w:eastAsia="ru-RU"/>
        </w:rPr>
        <w:t xml:space="preserve">По итогам конкурса Департамента природных ресурсов и </w:t>
      </w:r>
      <w:proofErr w:type="spellStart"/>
      <w:r w:rsidRPr="006C4E76">
        <w:rPr>
          <w:sz w:val="26"/>
          <w:szCs w:val="26"/>
          <w:lang w:eastAsia="ru-RU"/>
        </w:rPr>
        <w:t>несырьевого</w:t>
      </w:r>
      <w:proofErr w:type="spellEnd"/>
      <w:r w:rsidRPr="006C4E76">
        <w:rPr>
          <w:sz w:val="26"/>
          <w:szCs w:val="26"/>
          <w:lang w:eastAsia="ru-RU"/>
        </w:rPr>
        <w:t xml:space="preserve"> сектора экономики Ханты-Мансийского автономного округа – Югры на предоставление грантов в форме субсидии для реализации проектов, способствующих развитию традиционной хозяйственной деятельности, победителем в номинации «Заготовка, хранение и транспортировка продукции дикорастущих» признана община КМНС «Мансийская деревня Старая </w:t>
      </w:r>
      <w:proofErr w:type="spellStart"/>
      <w:r w:rsidRPr="006C4E76">
        <w:rPr>
          <w:sz w:val="26"/>
          <w:szCs w:val="26"/>
          <w:lang w:eastAsia="ru-RU"/>
        </w:rPr>
        <w:t>Мулымья</w:t>
      </w:r>
      <w:proofErr w:type="spellEnd"/>
      <w:r w:rsidRPr="006C4E76">
        <w:rPr>
          <w:sz w:val="26"/>
          <w:szCs w:val="26"/>
          <w:lang w:eastAsia="ru-RU"/>
        </w:rPr>
        <w:t xml:space="preserve">». Сумма гранта составила 3,8 </w:t>
      </w:r>
      <w:proofErr w:type="spellStart"/>
      <w:r w:rsidRPr="006C4E76">
        <w:rPr>
          <w:sz w:val="26"/>
          <w:szCs w:val="26"/>
          <w:lang w:eastAsia="ru-RU"/>
        </w:rPr>
        <w:t>млн</w:t>
      </w:r>
      <w:proofErr w:type="gramStart"/>
      <w:r w:rsidRPr="006C4E76">
        <w:rPr>
          <w:sz w:val="26"/>
          <w:szCs w:val="26"/>
          <w:lang w:eastAsia="ru-RU"/>
        </w:rPr>
        <w:t>.р</w:t>
      </w:r>
      <w:proofErr w:type="gramEnd"/>
      <w:r w:rsidRPr="006C4E76">
        <w:rPr>
          <w:sz w:val="26"/>
          <w:szCs w:val="26"/>
          <w:lang w:eastAsia="ru-RU"/>
        </w:rPr>
        <w:t>уб</w:t>
      </w:r>
      <w:proofErr w:type="spellEnd"/>
      <w:r w:rsidRPr="006C4E76">
        <w:rPr>
          <w:sz w:val="26"/>
          <w:szCs w:val="26"/>
          <w:lang w:eastAsia="ru-RU"/>
        </w:rPr>
        <w:t>.</w:t>
      </w:r>
    </w:p>
    <w:p w:rsidR="00A66CB9" w:rsidRPr="006C4E76" w:rsidRDefault="00A66CB9" w:rsidP="002331AA">
      <w:pPr>
        <w:suppressAutoHyphens w:val="0"/>
        <w:ind w:firstLine="567"/>
        <w:jc w:val="both"/>
        <w:rPr>
          <w:sz w:val="26"/>
          <w:szCs w:val="26"/>
          <w:lang w:eastAsia="ru-RU"/>
        </w:rPr>
      </w:pPr>
      <w:r w:rsidRPr="006C4E76">
        <w:rPr>
          <w:sz w:val="26"/>
          <w:szCs w:val="26"/>
          <w:lang w:eastAsia="ru-RU"/>
        </w:rPr>
        <w:t xml:space="preserve">С целью сохранения и развития духовного и национально-культурного наследия, национальных ремесел КМНС на базе муниципального бюджетного учреждения культуры «Музей истории и ремесел Советского района» (далее - Музей) </w:t>
      </w:r>
      <w:r w:rsidR="002331AA" w:rsidRPr="006C4E76">
        <w:rPr>
          <w:sz w:val="26"/>
          <w:szCs w:val="26"/>
          <w:lang w:eastAsia="ru-RU"/>
        </w:rPr>
        <w:t>в</w:t>
      </w:r>
      <w:r w:rsidRPr="006C4E76">
        <w:rPr>
          <w:sz w:val="26"/>
          <w:szCs w:val="26"/>
          <w:lang w:eastAsia="ru-RU"/>
        </w:rPr>
        <w:t xml:space="preserve"> 2020 г. проведены:</w:t>
      </w:r>
    </w:p>
    <w:p w:rsidR="00A66CB9" w:rsidRPr="006C4E76" w:rsidRDefault="00A66CB9" w:rsidP="002331AA">
      <w:pPr>
        <w:suppressAutoHyphens w:val="0"/>
        <w:jc w:val="both"/>
        <w:rPr>
          <w:sz w:val="26"/>
          <w:szCs w:val="26"/>
          <w:lang w:eastAsia="ru-RU"/>
        </w:rPr>
      </w:pPr>
      <w:r w:rsidRPr="006C4E76">
        <w:rPr>
          <w:sz w:val="26"/>
          <w:szCs w:val="26"/>
          <w:lang w:eastAsia="ru-RU"/>
        </w:rPr>
        <w:t>- заседание клубного объединения «</w:t>
      </w:r>
      <w:proofErr w:type="spellStart"/>
      <w:r w:rsidRPr="006C4E76">
        <w:rPr>
          <w:sz w:val="26"/>
          <w:szCs w:val="26"/>
          <w:lang w:eastAsia="ru-RU"/>
        </w:rPr>
        <w:t>Сотын</w:t>
      </w:r>
      <w:proofErr w:type="spellEnd"/>
      <w:r w:rsidRPr="006C4E76">
        <w:rPr>
          <w:sz w:val="26"/>
          <w:szCs w:val="26"/>
          <w:lang w:eastAsia="ru-RU"/>
        </w:rPr>
        <w:t xml:space="preserve"> мир» (Счастливый народ);</w:t>
      </w:r>
    </w:p>
    <w:p w:rsidR="00A66CB9" w:rsidRPr="006C4E76" w:rsidRDefault="00A66CB9" w:rsidP="002331AA">
      <w:pPr>
        <w:suppressAutoHyphens w:val="0"/>
        <w:jc w:val="both"/>
        <w:rPr>
          <w:sz w:val="26"/>
          <w:szCs w:val="26"/>
          <w:lang w:eastAsia="ru-RU"/>
        </w:rPr>
      </w:pPr>
      <w:r w:rsidRPr="006C4E76">
        <w:rPr>
          <w:sz w:val="26"/>
          <w:szCs w:val="26"/>
          <w:lang w:eastAsia="ru-RU"/>
        </w:rPr>
        <w:t>- 2 заседания клубного объединения «ЮРТ» (44 чел.);</w:t>
      </w:r>
    </w:p>
    <w:p w:rsidR="00A66CB9" w:rsidRPr="006C4E76" w:rsidRDefault="00A66CB9" w:rsidP="002331AA">
      <w:pPr>
        <w:suppressAutoHyphens w:val="0"/>
        <w:jc w:val="both"/>
        <w:rPr>
          <w:sz w:val="26"/>
          <w:szCs w:val="26"/>
          <w:lang w:eastAsia="ru-RU"/>
        </w:rPr>
      </w:pPr>
      <w:r w:rsidRPr="006C4E76">
        <w:rPr>
          <w:sz w:val="26"/>
          <w:szCs w:val="26"/>
          <w:lang w:eastAsia="ru-RU"/>
        </w:rPr>
        <w:t>- 25 практическ</w:t>
      </w:r>
      <w:r w:rsidR="002331AA" w:rsidRPr="006C4E76">
        <w:rPr>
          <w:sz w:val="26"/>
          <w:szCs w:val="26"/>
          <w:lang w:eastAsia="ru-RU"/>
        </w:rPr>
        <w:t>их</w:t>
      </w:r>
      <w:r w:rsidRPr="006C4E76">
        <w:rPr>
          <w:sz w:val="26"/>
          <w:szCs w:val="26"/>
          <w:lang w:eastAsia="ru-RU"/>
        </w:rPr>
        <w:t xml:space="preserve"> заняти</w:t>
      </w:r>
      <w:r w:rsidR="002331AA" w:rsidRPr="006C4E76">
        <w:rPr>
          <w:sz w:val="26"/>
          <w:szCs w:val="26"/>
          <w:lang w:eastAsia="ru-RU"/>
        </w:rPr>
        <w:t>й</w:t>
      </w:r>
      <w:r w:rsidRPr="006C4E76">
        <w:rPr>
          <w:sz w:val="26"/>
          <w:szCs w:val="26"/>
          <w:lang w:eastAsia="ru-RU"/>
        </w:rPr>
        <w:t xml:space="preserve"> (мастер-классы): «Художественные ремесла Югры» (295 участников), «Тайны Северных узоров» (158 участников);</w:t>
      </w:r>
    </w:p>
    <w:p w:rsidR="00A66CB9" w:rsidRPr="006C4E76" w:rsidRDefault="00A66CB9" w:rsidP="002331AA">
      <w:pPr>
        <w:suppressAutoHyphens w:val="0"/>
        <w:jc w:val="both"/>
        <w:rPr>
          <w:sz w:val="26"/>
          <w:szCs w:val="26"/>
          <w:lang w:eastAsia="ru-RU"/>
        </w:rPr>
      </w:pPr>
      <w:r w:rsidRPr="006C4E76">
        <w:rPr>
          <w:sz w:val="26"/>
          <w:szCs w:val="26"/>
          <w:lang w:eastAsia="ru-RU"/>
        </w:rPr>
        <w:t>- дистанционный конкурс декоративно-прикладного творчества «Сувенирная ворона» в рамках празднования национального праздника КМНС «Вороний день» (78 чел. представили 33 работы);</w:t>
      </w:r>
    </w:p>
    <w:p w:rsidR="00A66CB9" w:rsidRPr="006C4E76" w:rsidRDefault="00A66CB9" w:rsidP="002331AA">
      <w:pPr>
        <w:suppressAutoHyphens w:val="0"/>
        <w:jc w:val="both"/>
        <w:rPr>
          <w:sz w:val="26"/>
          <w:szCs w:val="26"/>
          <w:lang w:eastAsia="ru-RU"/>
        </w:rPr>
      </w:pPr>
      <w:r w:rsidRPr="006C4E76">
        <w:rPr>
          <w:sz w:val="26"/>
          <w:szCs w:val="26"/>
          <w:lang w:eastAsia="ru-RU"/>
        </w:rPr>
        <w:lastRenderedPageBreak/>
        <w:t>- онлайн-экскурсия «Традиционный праздник «Вороний день» в социальных сетях, где все желающие могли познакомиться с традициями, обычаями, легендами национального праздника КМНС;</w:t>
      </w:r>
    </w:p>
    <w:p w:rsidR="00A66CB9" w:rsidRPr="006C4E76" w:rsidRDefault="00A66CB9" w:rsidP="002331AA">
      <w:pPr>
        <w:suppressAutoHyphens w:val="0"/>
        <w:jc w:val="both"/>
        <w:rPr>
          <w:sz w:val="26"/>
          <w:szCs w:val="26"/>
          <w:lang w:eastAsia="ru-RU"/>
        </w:rPr>
      </w:pPr>
      <w:r w:rsidRPr="006C4E76">
        <w:rPr>
          <w:sz w:val="26"/>
          <w:szCs w:val="26"/>
          <w:lang w:eastAsia="ru-RU"/>
        </w:rPr>
        <w:t xml:space="preserve">- видео-экскурсия «Судьба моя, Югра», онлайн мастер-класс «Изготовление куклы </w:t>
      </w:r>
      <w:proofErr w:type="spellStart"/>
      <w:r w:rsidRPr="006C4E76">
        <w:rPr>
          <w:sz w:val="26"/>
          <w:szCs w:val="26"/>
          <w:lang w:eastAsia="ru-RU"/>
        </w:rPr>
        <w:t>Акань</w:t>
      </w:r>
      <w:proofErr w:type="spellEnd"/>
      <w:r w:rsidRPr="006C4E76">
        <w:rPr>
          <w:sz w:val="26"/>
          <w:szCs w:val="26"/>
          <w:lang w:eastAsia="ru-RU"/>
        </w:rPr>
        <w:t>» в рамках празднования Международного дня коренных народов мира (9 августа);</w:t>
      </w:r>
    </w:p>
    <w:p w:rsidR="00A66CB9" w:rsidRPr="006C4E76" w:rsidRDefault="00A66CB9" w:rsidP="002331AA">
      <w:pPr>
        <w:suppressAutoHyphens w:val="0"/>
        <w:jc w:val="both"/>
        <w:rPr>
          <w:sz w:val="26"/>
          <w:szCs w:val="26"/>
          <w:lang w:eastAsia="ru-RU"/>
        </w:rPr>
      </w:pPr>
      <w:r w:rsidRPr="006C4E76">
        <w:rPr>
          <w:sz w:val="26"/>
          <w:szCs w:val="26"/>
          <w:lang w:eastAsia="ru-RU"/>
        </w:rPr>
        <w:t xml:space="preserve">- </w:t>
      </w:r>
      <w:proofErr w:type="spellStart"/>
      <w:r w:rsidRPr="006C4E76">
        <w:rPr>
          <w:sz w:val="26"/>
          <w:szCs w:val="26"/>
          <w:lang w:eastAsia="ru-RU"/>
        </w:rPr>
        <w:t>внемузейные</w:t>
      </w:r>
      <w:proofErr w:type="spellEnd"/>
      <w:r w:rsidRPr="006C4E76">
        <w:rPr>
          <w:sz w:val="26"/>
          <w:szCs w:val="26"/>
          <w:lang w:eastAsia="ru-RU"/>
        </w:rPr>
        <w:t xml:space="preserve"> </w:t>
      </w:r>
      <w:r w:rsidR="002331AA" w:rsidRPr="006C4E76">
        <w:rPr>
          <w:sz w:val="26"/>
          <w:szCs w:val="26"/>
          <w:lang w:eastAsia="ru-RU"/>
        </w:rPr>
        <w:t xml:space="preserve">(на базе организаций Советского района) </w:t>
      </w:r>
      <w:r w:rsidRPr="006C4E76">
        <w:rPr>
          <w:sz w:val="26"/>
          <w:szCs w:val="26"/>
          <w:lang w:eastAsia="ru-RU"/>
        </w:rPr>
        <w:t>выставки</w:t>
      </w:r>
      <w:r w:rsidR="002331AA" w:rsidRPr="006C4E76">
        <w:rPr>
          <w:sz w:val="26"/>
          <w:szCs w:val="26"/>
          <w:lang w:eastAsia="ru-RU"/>
        </w:rPr>
        <w:t xml:space="preserve"> к 90-летию со дня образования Ханты-Мансийского автономного округа - Югры</w:t>
      </w:r>
      <w:r w:rsidRPr="006C4E76">
        <w:rPr>
          <w:sz w:val="26"/>
          <w:szCs w:val="26"/>
          <w:lang w:eastAsia="ru-RU"/>
        </w:rPr>
        <w:t>: «90 лет Югре», «Мой дом – Югра», «По следам мамонта», «Югра многоликая».</w:t>
      </w:r>
    </w:p>
    <w:p w:rsidR="00A66CB9" w:rsidRPr="006C4E76" w:rsidRDefault="00A66CB9" w:rsidP="001D420B">
      <w:pPr>
        <w:suppressAutoHyphens w:val="0"/>
        <w:ind w:firstLine="709"/>
        <w:jc w:val="both"/>
        <w:rPr>
          <w:sz w:val="26"/>
          <w:szCs w:val="26"/>
          <w:lang w:eastAsia="ru-RU"/>
        </w:rPr>
      </w:pPr>
      <w:r w:rsidRPr="006C4E76">
        <w:rPr>
          <w:sz w:val="26"/>
          <w:szCs w:val="26"/>
          <w:lang w:eastAsia="ru-RU"/>
        </w:rPr>
        <w:t>В социальных сетях и на официальном сайте Музея представлены рубрики:</w:t>
      </w:r>
    </w:p>
    <w:p w:rsidR="00A66CB9" w:rsidRPr="006C4E76" w:rsidRDefault="00A66CB9" w:rsidP="002331AA">
      <w:pPr>
        <w:suppressAutoHyphens w:val="0"/>
        <w:jc w:val="both"/>
        <w:rPr>
          <w:sz w:val="26"/>
          <w:szCs w:val="26"/>
          <w:lang w:eastAsia="ru-RU"/>
        </w:rPr>
      </w:pPr>
      <w:r w:rsidRPr="006C4E76">
        <w:rPr>
          <w:sz w:val="26"/>
          <w:szCs w:val="26"/>
          <w:lang w:eastAsia="ru-RU"/>
        </w:rPr>
        <w:t>- «Музейная энциклопедия», где представлена информация о культуре и быте КМНС: «Национальная одежда народов ханты», «Волшебные узоры», «Хантыйские забавы», «Игрушки детей народов ханты», «Сказки народов ханты», «Календарь народов ханты»;</w:t>
      </w:r>
      <w:bookmarkStart w:id="0" w:name="_GoBack"/>
      <w:bookmarkEnd w:id="0"/>
    </w:p>
    <w:p w:rsidR="00A66CB9" w:rsidRPr="006C4E76" w:rsidRDefault="00A66CB9" w:rsidP="002331AA">
      <w:pPr>
        <w:suppressAutoHyphens w:val="0"/>
        <w:jc w:val="both"/>
        <w:rPr>
          <w:sz w:val="26"/>
          <w:szCs w:val="26"/>
          <w:lang w:eastAsia="ru-RU"/>
        </w:rPr>
      </w:pPr>
      <w:r w:rsidRPr="006C4E76">
        <w:rPr>
          <w:sz w:val="26"/>
          <w:szCs w:val="26"/>
          <w:lang w:eastAsia="ru-RU"/>
        </w:rPr>
        <w:t>- «Музейный словарь» и «90 секунд о Югре», рассказывающие о жизнедеятельности, фольклоре, традиционном укладе быта, видах национальных украшений, одежды и обуви КМНС.</w:t>
      </w:r>
    </w:p>
    <w:p w:rsidR="00822FEC" w:rsidRPr="006C4E76" w:rsidRDefault="00822FEC" w:rsidP="002331AA">
      <w:pPr>
        <w:suppressAutoHyphens w:val="0"/>
        <w:ind w:firstLine="567"/>
        <w:jc w:val="both"/>
        <w:rPr>
          <w:sz w:val="26"/>
          <w:szCs w:val="26"/>
          <w:lang w:eastAsia="ru-RU"/>
        </w:rPr>
      </w:pPr>
      <w:proofErr w:type="gramStart"/>
      <w:r w:rsidRPr="006C4E76">
        <w:rPr>
          <w:sz w:val="26"/>
          <w:szCs w:val="26"/>
          <w:lang w:eastAsia="ru-RU"/>
        </w:rPr>
        <w:t>В 2020 г</w:t>
      </w:r>
      <w:r w:rsidR="002331AA" w:rsidRPr="006C4E76">
        <w:rPr>
          <w:sz w:val="26"/>
          <w:szCs w:val="26"/>
          <w:lang w:eastAsia="ru-RU"/>
        </w:rPr>
        <w:t>.</w:t>
      </w:r>
      <w:r w:rsidRPr="006C4E76">
        <w:rPr>
          <w:sz w:val="26"/>
          <w:szCs w:val="26"/>
          <w:lang w:eastAsia="ru-RU"/>
        </w:rPr>
        <w:t xml:space="preserve"> газета «Первая Советская» ОАО «РТР» заключила соглашение о сотрудничестве с окружным объединенным изданием, в которое входят национальные газеты «Ханты </w:t>
      </w:r>
      <w:proofErr w:type="spellStart"/>
      <w:r w:rsidRPr="006C4E76">
        <w:rPr>
          <w:sz w:val="26"/>
          <w:szCs w:val="26"/>
          <w:lang w:eastAsia="ru-RU"/>
        </w:rPr>
        <w:t>Ясанг</w:t>
      </w:r>
      <w:proofErr w:type="spellEnd"/>
      <w:r w:rsidRPr="006C4E76">
        <w:rPr>
          <w:sz w:val="26"/>
          <w:szCs w:val="26"/>
          <w:lang w:eastAsia="ru-RU"/>
        </w:rPr>
        <w:t>» и «</w:t>
      </w:r>
      <w:proofErr w:type="spellStart"/>
      <w:r w:rsidRPr="006C4E76">
        <w:rPr>
          <w:sz w:val="26"/>
          <w:szCs w:val="26"/>
          <w:lang w:eastAsia="ru-RU"/>
        </w:rPr>
        <w:t>Луима</w:t>
      </w:r>
      <w:proofErr w:type="spellEnd"/>
      <w:r w:rsidRPr="006C4E76">
        <w:rPr>
          <w:sz w:val="26"/>
          <w:szCs w:val="26"/>
          <w:lang w:eastAsia="ru-RU"/>
        </w:rPr>
        <w:t xml:space="preserve"> </w:t>
      </w:r>
      <w:proofErr w:type="spellStart"/>
      <w:r w:rsidRPr="006C4E76">
        <w:rPr>
          <w:sz w:val="26"/>
          <w:szCs w:val="26"/>
          <w:lang w:eastAsia="ru-RU"/>
        </w:rPr>
        <w:t>Сэрипос</w:t>
      </w:r>
      <w:proofErr w:type="spellEnd"/>
      <w:r w:rsidRPr="006C4E76">
        <w:rPr>
          <w:sz w:val="26"/>
          <w:szCs w:val="26"/>
          <w:lang w:eastAsia="ru-RU"/>
        </w:rPr>
        <w:t>» на хантыйском и мансийском языках.</w:t>
      </w:r>
      <w:proofErr w:type="gramEnd"/>
      <w:r w:rsidRPr="006C4E76">
        <w:rPr>
          <w:sz w:val="26"/>
          <w:szCs w:val="26"/>
          <w:lang w:eastAsia="ru-RU"/>
        </w:rPr>
        <w:t xml:space="preserve"> Предметом соглашения стала популяризация языков коренных народов Севера в Советском районе. </w:t>
      </w:r>
      <w:proofErr w:type="gramStart"/>
      <w:r w:rsidRPr="006C4E76">
        <w:rPr>
          <w:sz w:val="26"/>
          <w:szCs w:val="26"/>
          <w:lang w:eastAsia="ru-RU"/>
        </w:rPr>
        <w:t>В районной газете создана новая рубрика «На родном языке», где публикуются материалы на хантыйском и мансийском языках из национальных газет.</w:t>
      </w:r>
      <w:proofErr w:type="gramEnd"/>
    </w:p>
    <w:p w:rsidR="00822FEC" w:rsidRPr="006C4E76" w:rsidRDefault="00822FEC" w:rsidP="001D420B">
      <w:pPr>
        <w:suppressAutoHyphens w:val="0"/>
        <w:jc w:val="both"/>
        <w:rPr>
          <w:sz w:val="26"/>
          <w:szCs w:val="26"/>
          <w:lang w:eastAsia="ru-RU"/>
        </w:rPr>
      </w:pPr>
    </w:p>
    <w:p w:rsidR="00084391" w:rsidRPr="006C4E76" w:rsidRDefault="00084391" w:rsidP="001D420B">
      <w:pPr>
        <w:ind w:firstLine="709"/>
        <w:jc w:val="center"/>
        <w:rPr>
          <w:sz w:val="26"/>
          <w:szCs w:val="26"/>
          <w:lang w:eastAsia="ru-RU"/>
        </w:rPr>
      </w:pPr>
      <w:r w:rsidRPr="006C4E76">
        <w:rPr>
          <w:sz w:val="26"/>
          <w:szCs w:val="26"/>
          <w:lang w:eastAsia="ru-RU"/>
        </w:rPr>
        <w:t>Проблемы в реализации социально-экономической поддержки</w:t>
      </w:r>
    </w:p>
    <w:p w:rsidR="00084391" w:rsidRPr="006C4E76" w:rsidRDefault="00084391" w:rsidP="001D420B">
      <w:pPr>
        <w:ind w:firstLine="709"/>
        <w:jc w:val="center"/>
        <w:rPr>
          <w:sz w:val="26"/>
          <w:szCs w:val="26"/>
          <w:lang w:eastAsia="ru-RU"/>
        </w:rPr>
      </w:pPr>
      <w:r w:rsidRPr="006C4E76">
        <w:rPr>
          <w:sz w:val="26"/>
          <w:szCs w:val="26"/>
          <w:lang w:eastAsia="ru-RU"/>
        </w:rPr>
        <w:t>граждан из числа КМНС:</w:t>
      </w:r>
    </w:p>
    <w:p w:rsidR="004A0303" w:rsidRPr="006C4E76" w:rsidRDefault="00084391" w:rsidP="002331AA">
      <w:pPr>
        <w:jc w:val="both"/>
        <w:rPr>
          <w:sz w:val="26"/>
          <w:szCs w:val="26"/>
          <w:lang w:eastAsia="ru-RU"/>
        </w:rPr>
      </w:pPr>
      <w:r w:rsidRPr="006C4E76">
        <w:rPr>
          <w:sz w:val="26"/>
          <w:szCs w:val="26"/>
          <w:lang w:eastAsia="ru-RU"/>
        </w:rPr>
        <w:t>- отсутствие возможности получения гражданами КМНС Советского района мер господдержки, утвержденных распоряжением Правительства РФ от 08.05.2009 №631-р «Об утверждении перечня мест традиционного проживания и традиционной хозяйственной деятельности коренных малочисленных народов РФ и перечня видов их традиционной хозяйственной деятельности», в связи с несоответствием критериям отбора.</w:t>
      </w:r>
    </w:p>
    <w:p w:rsidR="006C4E76" w:rsidRPr="006C4E76" w:rsidRDefault="006C4E76" w:rsidP="002331AA">
      <w:pPr>
        <w:jc w:val="both"/>
        <w:rPr>
          <w:sz w:val="26"/>
          <w:szCs w:val="26"/>
          <w:lang w:eastAsia="ru-RU"/>
        </w:rPr>
      </w:pPr>
    </w:p>
    <w:p w:rsidR="006C4E76" w:rsidRPr="006C4E76" w:rsidRDefault="006C4E76" w:rsidP="002331AA">
      <w:pPr>
        <w:jc w:val="both"/>
        <w:rPr>
          <w:sz w:val="26"/>
          <w:szCs w:val="26"/>
          <w:lang w:eastAsia="ru-RU"/>
        </w:rPr>
      </w:pPr>
    </w:p>
    <w:p w:rsidR="006C4E76" w:rsidRPr="006C4E76" w:rsidRDefault="006C4E76" w:rsidP="002331AA">
      <w:pPr>
        <w:jc w:val="both"/>
        <w:rPr>
          <w:sz w:val="26"/>
          <w:szCs w:val="26"/>
          <w:lang w:eastAsia="ru-RU"/>
        </w:rPr>
      </w:pPr>
    </w:p>
    <w:p w:rsidR="006C4E76" w:rsidRPr="006C4E76" w:rsidRDefault="006C4E76" w:rsidP="006C4E76">
      <w:pPr>
        <w:suppressAutoHyphens w:val="0"/>
        <w:rPr>
          <w:sz w:val="26"/>
          <w:szCs w:val="26"/>
          <w:lang w:eastAsia="ru-RU"/>
        </w:rPr>
      </w:pPr>
    </w:p>
    <w:p w:rsidR="006C4E76" w:rsidRPr="006C4E76" w:rsidRDefault="006C4E76" w:rsidP="006C4E76">
      <w:pPr>
        <w:shd w:val="clear" w:color="auto" w:fill="FFFFFF"/>
        <w:autoSpaceDE w:val="0"/>
        <w:autoSpaceDN w:val="0"/>
        <w:adjustRightInd w:val="0"/>
        <w:jc w:val="both"/>
        <w:rPr>
          <w:rFonts w:eastAsia="Calibri"/>
          <w:color w:val="000000"/>
          <w:sz w:val="26"/>
          <w:szCs w:val="26"/>
          <w:shd w:val="clear" w:color="auto" w:fill="FFFFFF"/>
          <w:lang w:eastAsia="en-US"/>
        </w:rPr>
      </w:pPr>
      <w:r w:rsidRPr="006C4E76">
        <w:rPr>
          <w:rFonts w:eastAsia="Calibri"/>
          <w:color w:val="000000"/>
          <w:sz w:val="26"/>
          <w:szCs w:val="26"/>
          <w:shd w:val="clear" w:color="auto" w:fill="FFFFFF"/>
          <w:lang w:eastAsia="en-US"/>
        </w:rPr>
        <w:t xml:space="preserve">Заместитель главы Советского района                                                     Л. И. </w:t>
      </w:r>
      <w:proofErr w:type="spellStart"/>
      <w:r w:rsidRPr="006C4E76">
        <w:rPr>
          <w:rFonts w:eastAsia="Calibri"/>
          <w:color w:val="000000"/>
          <w:sz w:val="26"/>
          <w:szCs w:val="26"/>
          <w:shd w:val="clear" w:color="auto" w:fill="FFFFFF"/>
          <w:lang w:eastAsia="en-US"/>
        </w:rPr>
        <w:t>Носкова</w:t>
      </w:r>
      <w:proofErr w:type="spellEnd"/>
    </w:p>
    <w:p w:rsidR="006C4E76" w:rsidRPr="006C4E76" w:rsidRDefault="006C4E76" w:rsidP="006C4E76">
      <w:pPr>
        <w:shd w:val="clear" w:color="auto" w:fill="FFFFFF"/>
        <w:autoSpaceDE w:val="0"/>
        <w:autoSpaceDN w:val="0"/>
        <w:adjustRightInd w:val="0"/>
        <w:jc w:val="both"/>
        <w:rPr>
          <w:rFonts w:eastAsia="Calibri"/>
          <w:color w:val="000000"/>
          <w:sz w:val="26"/>
          <w:szCs w:val="26"/>
          <w:shd w:val="clear" w:color="auto" w:fill="FFFFFF"/>
          <w:lang w:eastAsia="en-US"/>
        </w:rPr>
      </w:pPr>
      <w:r w:rsidRPr="006C4E76">
        <w:rPr>
          <w:rFonts w:eastAsia="Calibri"/>
          <w:color w:val="000000"/>
          <w:sz w:val="26"/>
          <w:szCs w:val="26"/>
          <w:shd w:val="clear" w:color="auto" w:fill="FFFFFF"/>
          <w:lang w:eastAsia="en-US"/>
        </w:rPr>
        <w:t>по социальному развитию</w:t>
      </w:r>
    </w:p>
    <w:p w:rsidR="006C4E76" w:rsidRPr="006C4E76" w:rsidRDefault="006C4E76" w:rsidP="006C4E76">
      <w:pPr>
        <w:shd w:val="clear" w:color="auto" w:fill="FFFFFF"/>
        <w:autoSpaceDE w:val="0"/>
        <w:autoSpaceDN w:val="0"/>
        <w:adjustRightInd w:val="0"/>
        <w:jc w:val="both"/>
        <w:rPr>
          <w:rFonts w:eastAsia="Calibri"/>
          <w:color w:val="000000"/>
          <w:sz w:val="26"/>
          <w:szCs w:val="26"/>
          <w:shd w:val="clear" w:color="auto" w:fill="FFFFFF"/>
          <w:lang w:eastAsia="en-US"/>
        </w:rPr>
      </w:pPr>
    </w:p>
    <w:p w:rsidR="006C4E76" w:rsidRPr="006C4E76" w:rsidRDefault="006C4E76" w:rsidP="006C4E76">
      <w:pPr>
        <w:shd w:val="clear" w:color="auto" w:fill="FFFFFF"/>
        <w:autoSpaceDE w:val="0"/>
        <w:autoSpaceDN w:val="0"/>
        <w:adjustRightInd w:val="0"/>
        <w:jc w:val="both"/>
        <w:rPr>
          <w:rFonts w:eastAsia="Calibri"/>
          <w:color w:val="000000"/>
          <w:sz w:val="26"/>
          <w:szCs w:val="26"/>
          <w:shd w:val="clear" w:color="auto" w:fill="FFFFFF"/>
          <w:lang w:eastAsia="en-US"/>
        </w:rPr>
      </w:pPr>
    </w:p>
    <w:p w:rsidR="006C4E76" w:rsidRPr="006C4E76" w:rsidRDefault="006C4E76" w:rsidP="006C4E76">
      <w:pPr>
        <w:shd w:val="clear" w:color="auto" w:fill="FFFFFF"/>
        <w:autoSpaceDE w:val="0"/>
        <w:autoSpaceDN w:val="0"/>
        <w:adjustRightInd w:val="0"/>
        <w:jc w:val="both"/>
        <w:rPr>
          <w:rFonts w:eastAsia="Calibri"/>
          <w:color w:val="000000"/>
          <w:sz w:val="26"/>
          <w:szCs w:val="26"/>
          <w:shd w:val="clear" w:color="auto" w:fill="FFFFFF"/>
          <w:lang w:eastAsia="en-US"/>
        </w:rPr>
      </w:pPr>
      <w:r w:rsidRPr="006C4E76">
        <w:rPr>
          <w:rFonts w:eastAsia="Calibri"/>
          <w:color w:val="000000"/>
          <w:sz w:val="26"/>
          <w:szCs w:val="26"/>
          <w:shd w:val="clear" w:color="auto" w:fill="FFFFFF"/>
          <w:lang w:eastAsia="en-US"/>
        </w:rPr>
        <w:t>Согласовано:</w:t>
      </w:r>
    </w:p>
    <w:p w:rsidR="006C4E76" w:rsidRPr="006C4E76" w:rsidRDefault="006C4E76" w:rsidP="006C4E76">
      <w:pPr>
        <w:shd w:val="clear" w:color="auto" w:fill="FFFFFF"/>
        <w:autoSpaceDE w:val="0"/>
        <w:autoSpaceDN w:val="0"/>
        <w:adjustRightInd w:val="0"/>
        <w:jc w:val="both"/>
        <w:rPr>
          <w:rFonts w:eastAsia="Calibri"/>
          <w:color w:val="000000"/>
          <w:sz w:val="26"/>
          <w:szCs w:val="26"/>
          <w:shd w:val="clear" w:color="auto" w:fill="FFFFFF"/>
          <w:lang w:eastAsia="en-US"/>
        </w:rPr>
      </w:pPr>
      <w:r w:rsidRPr="006C4E76">
        <w:rPr>
          <w:rFonts w:eastAsia="Calibri"/>
          <w:color w:val="000000"/>
          <w:sz w:val="26"/>
          <w:szCs w:val="26"/>
          <w:shd w:val="clear" w:color="auto" w:fill="FFFFFF"/>
          <w:lang w:eastAsia="en-US"/>
        </w:rPr>
        <w:t xml:space="preserve">Директор департамента </w:t>
      </w:r>
    </w:p>
    <w:p w:rsidR="006C4E76" w:rsidRPr="006C4E76" w:rsidRDefault="006C4E76" w:rsidP="006C4E76">
      <w:pPr>
        <w:shd w:val="clear" w:color="auto" w:fill="FFFFFF"/>
        <w:autoSpaceDE w:val="0"/>
        <w:autoSpaceDN w:val="0"/>
        <w:adjustRightInd w:val="0"/>
        <w:jc w:val="both"/>
        <w:rPr>
          <w:rFonts w:eastAsia="Calibri"/>
          <w:color w:val="000000"/>
          <w:sz w:val="26"/>
          <w:szCs w:val="26"/>
          <w:shd w:val="clear" w:color="auto" w:fill="FFFFFF"/>
          <w:lang w:eastAsia="en-US"/>
        </w:rPr>
      </w:pPr>
      <w:r w:rsidRPr="006C4E76">
        <w:rPr>
          <w:rFonts w:eastAsia="Calibri"/>
          <w:color w:val="000000"/>
          <w:sz w:val="26"/>
          <w:szCs w:val="26"/>
          <w:shd w:val="clear" w:color="auto" w:fill="FFFFFF"/>
          <w:lang w:eastAsia="en-US"/>
        </w:rPr>
        <w:t xml:space="preserve">социального развития </w:t>
      </w:r>
    </w:p>
    <w:p w:rsidR="006C4E76" w:rsidRPr="006C4E76" w:rsidRDefault="006C4E76" w:rsidP="006C4E76">
      <w:pPr>
        <w:shd w:val="clear" w:color="auto" w:fill="FFFFFF"/>
        <w:autoSpaceDE w:val="0"/>
        <w:autoSpaceDN w:val="0"/>
        <w:adjustRightInd w:val="0"/>
        <w:jc w:val="both"/>
        <w:rPr>
          <w:rFonts w:eastAsia="Calibri"/>
          <w:color w:val="000000"/>
          <w:sz w:val="26"/>
          <w:szCs w:val="26"/>
          <w:shd w:val="clear" w:color="auto" w:fill="FFFFFF"/>
          <w:lang w:eastAsia="en-US"/>
        </w:rPr>
      </w:pPr>
      <w:r w:rsidRPr="006C4E76">
        <w:rPr>
          <w:rFonts w:eastAsia="Calibri"/>
          <w:color w:val="000000"/>
          <w:sz w:val="26"/>
          <w:szCs w:val="26"/>
          <w:shd w:val="clear" w:color="auto" w:fill="FFFFFF"/>
          <w:lang w:eastAsia="en-US"/>
        </w:rPr>
        <w:t>администрации Советского района                                                       О. П. Малышева</w:t>
      </w:r>
    </w:p>
    <w:p w:rsidR="006C4E76" w:rsidRPr="006C4E76" w:rsidRDefault="006C4E76" w:rsidP="002331AA">
      <w:pPr>
        <w:jc w:val="both"/>
        <w:rPr>
          <w:sz w:val="26"/>
          <w:szCs w:val="26"/>
          <w:lang w:eastAsia="ru-RU"/>
        </w:rPr>
      </w:pPr>
    </w:p>
    <w:sectPr w:rsidR="006C4E76" w:rsidRPr="006C4E76" w:rsidSect="00F252E5">
      <w:headerReference w:type="default" r:id="rId9"/>
      <w:pgSz w:w="11906" w:h="16838"/>
      <w:pgMar w:top="1134" w:right="567" w:bottom="1134" w:left="1701" w:header="709"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10B5" w:rsidRDefault="00AE10B5">
      <w:r>
        <w:separator/>
      </w:r>
    </w:p>
  </w:endnote>
  <w:endnote w:type="continuationSeparator" w:id="0">
    <w:p w:rsidR="00AE10B5" w:rsidRDefault="00AE10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Andale Sans UI">
    <w:altName w:val="Arial Unicode MS"/>
    <w:charset w:val="00"/>
    <w:family w:val="auto"/>
    <w:pitch w:val="variable"/>
  </w:font>
  <w:font w:name="Liberation Serif">
    <w:panose1 w:val="02020603050405020304"/>
    <w:charset w:val="CC"/>
    <w:family w:val="roman"/>
    <w:pitch w:val="variable"/>
    <w:sig w:usb0="E0000AFF" w:usb1="500078FF" w:usb2="00000021" w:usb3="00000000" w:csb0="000001B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10B5" w:rsidRDefault="00AE10B5">
      <w:r>
        <w:separator/>
      </w:r>
    </w:p>
  </w:footnote>
  <w:footnote w:type="continuationSeparator" w:id="0">
    <w:p w:rsidR="00AE10B5" w:rsidRDefault="00AE10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B56" w:rsidRDefault="004B5E29">
    <w:pPr>
      <w:pStyle w:val="af1"/>
      <w:jc w:val="right"/>
    </w:pPr>
    <w:r>
      <w:fldChar w:fldCharType="begin"/>
    </w:r>
    <w:r w:rsidR="00FD73AE">
      <w:instrText xml:space="preserve"> PAGE </w:instrText>
    </w:r>
    <w:r>
      <w:fldChar w:fldCharType="separate"/>
    </w:r>
    <w:r w:rsidR="006C4E76">
      <w:rPr>
        <w:noProof/>
      </w:rPr>
      <w:t>1</w:t>
    </w:r>
    <w:r>
      <w:rPr>
        <w:noProof/>
      </w:rPr>
      <w:fldChar w:fldCharType="end"/>
    </w:r>
  </w:p>
  <w:p w:rsidR="00593B56" w:rsidRDefault="00593B56">
    <w:pPr>
      <w:pStyle w:val="af1"/>
      <w:ind w:right="360"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singleLevel"/>
    <w:tmpl w:val="00000002"/>
    <w:name w:val="WW8Num4"/>
    <w:lvl w:ilvl="0">
      <w:start w:val="1"/>
      <w:numFmt w:val="decimal"/>
      <w:lvlText w:val="%1."/>
      <w:lvlJc w:val="left"/>
      <w:pPr>
        <w:tabs>
          <w:tab w:val="num" w:pos="0"/>
        </w:tabs>
        <w:ind w:left="720" w:hanging="360"/>
      </w:pPr>
      <w:rPr>
        <w:lang w:eastAsia="ru-RU"/>
      </w:rPr>
    </w:lvl>
  </w:abstractNum>
  <w:abstractNum w:abstractNumId="2">
    <w:nsid w:val="00000003"/>
    <w:multiLevelType w:val="singleLevel"/>
    <w:tmpl w:val="00000003"/>
    <w:name w:val="WW8Num5"/>
    <w:lvl w:ilvl="0">
      <w:start w:val="1"/>
      <w:numFmt w:val="bullet"/>
      <w:lvlText w:val=""/>
      <w:lvlJc w:val="left"/>
      <w:pPr>
        <w:tabs>
          <w:tab w:val="num" w:pos="0"/>
        </w:tabs>
        <w:ind w:left="1068" w:hanging="360"/>
      </w:pPr>
      <w:rPr>
        <w:rFonts w:ascii="Symbol" w:hAnsi="Symbol" w:cs="Symbol" w:hint="default"/>
      </w:rPr>
    </w:lvl>
  </w:abstractNum>
  <w:abstractNum w:abstractNumId="3">
    <w:nsid w:val="00000004"/>
    <w:multiLevelType w:val="singleLevel"/>
    <w:tmpl w:val="00000004"/>
    <w:lvl w:ilvl="0">
      <w:start w:val="1"/>
      <w:numFmt w:val="decimal"/>
      <w:lvlText w:val="%1."/>
      <w:lvlJc w:val="left"/>
      <w:pPr>
        <w:tabs>
          <w:tab w:val="num" w:pos="-360"/>
        </w:tabs>
        <w:ind w:left="360" w:hanging="360"/>
      </w:pPr>
      <w:rPr>
        <w:rFonts w:hint="default"/>
      </w:rPr>
    </w:lvl>
  </w:abstractNum>
  <w:abstractNum w:abstractNumId="4">
    <w:nsid w:val="00000005"/>
    <w:multiLevelType w:val="singleLevel"/>
    <w:tmpl w:val="00000005"/>
    <w:name w:val="WW8Num7"/>
    <w:lvl w:ilvl="0">
      <w:start w:val="1"/>
      <w:numFmt w:val="decimal"/>
      <w:lvlText w:val="%1."/>
      <w:lvlJc w:val="left"/>
      <w:pPr>
        <w:tabs>
          <w:tab w:val="num" w:pos="0"/>
        </w:tabs>
        <w:ind w:left="927" w:hanging="360"/>
      </w:pPr>
      <w:rPr>
        <w:rFonts w:hint="default"/>
      </w:rPr>
    </w:lvl>
  </w:abstractNum>
  <w:abstractNum w:abstractNumId="5">
    <w:nsid w:val="234725A5"/>
    <w:multiLevelType w:val="hybridMultilevel"/>
    <w:tmpl w:val="B142C87A"/>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9997342"/>
    <w:multiLevelType w:val="hybridMultilevel"/>
    <w:tmpl w:val="CE6A39D2"/>
    <w:lvl w:ilvl="0" w:tplc="83107F7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3A823C06"/>
    <w:multiLevelType w:val="hybridMultilevel"/>
    <w:tmpl w:val="1DDE56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9EB7E34"/>
    <w:multiLevelType w:val="hybridMultilevel"/>
    <w:tmpl w:val="B19EB00C"/>
    <w:lvl w:ilvl="0" w:tplc="6E181EE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B6F180E"/>
    <w:multiLevelType w:val="hybridMultilevel"/>
    <w:tmpl w:val="FEC45598"/>
    <w:lvl w:ilvl="0" w:tplc="03D2EB72">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0">
    <w:nsid w:val="4B827B2A"/>
    <w:multiLevelType w:val="hybridMultilevel"/>
    <w:tmpl w:val="968041FC"/>
    <w:lvl w:ilvl="0" w:tplc="00000003">
      <w:start w:val="1"/>
      <w:numFmt w:val="bullet"/>
      <w:lvlText w:val=""/>
      <w:lvlJc w:val="left"/>
      <w:pPr>
        <w:ind w:left="1287" w:hanging="360"/>
      </w:pPr>
      <w:rPr>
        <w:rFonts w:ascii="Symbol" w:hAnsi="Symbol" w:cs="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4E794A58"/>
    <w:multiLevelType w:val="hybridMultilevel"/>
    <w:tmpl w:val="C248B906"/>
    <w:lvl w:ilvl="0" w:tplc="64904376">
      <w:start w:val="1"/>
      <w:numFmt w:val="bullet"/>
      <w:lvlText w:val=""/>
      <w:lvlJc w:val="left"/>
      <w:pPr>
        <w:ind w:left="862"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2">
    <w:nsid w:val="61BA5A53"/>
    <w:multiLevelType w:val="hybridMultilevel"/>
    <w:tmpl w:val="B63480D2"/>
    <w:lvl w:ilvl="0" w:tplc="03D2EB72">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3">
    <w:nsid w:val="668D7F78"/>
    <w:multiLevelType w:val="multilevel"/>
    <w:tmpl w:val="EA8CBF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 w:numId="3">
    <w:abstractNumId w:val="2"/>
  </w:num>
  <w:num w:numId="4">
    <w:abstractNumId w:val="3"/>
  </w:num>
  <w:num w:numId="5">
    <w:abstractNumId w:val="4"/>
  </w:num>
  <w:num w:numId="6">
    <w:abstractNumId w:val="12"/>
  </w:num>
  <w:num w:numId="7">
    <w:abstractNumId w:val="9"/>
  </w:num>
  <w:num w:numId="8">
    <w:abstractNumId w:val="8"/>
  </w:num>
  <w:num w:numId="9">
    <w:abstractNumId w:val="13"/>
  </w:num>
  <w:num w:numId="10">
    <w:abstractNumId w:val="6"/>
  </w:num>
  <w:num w:numId="11">
    <w:abstractNumId w:val="10"/>
  </w:num>
  <w:num w:numId="12">
    <w:abstractNumId w:val="3"/>
    <w:lvlOverride w:ilvl="0">
      <w:startOverride w:val="1"/>
    </w:lvlOverride>
  </w:num>
  <w:num w:numId="13">
    <w:abstractNumId w:val="11"/>
  </w:num>
  <w:num w:numId="14">
    <w:abstractNumId w:val="7"/>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B727AF"/>
    <w:rsid w:val="000002FD"/>
    <w:rsid w:val="00000EA8"/>
    <w:rsid w:val="00002418"/>
    <w:rsid w:val="00002818"/>
    <w:rsid w:val="00002DBF"/>
    <w:rsid w:val="0000347F"/>
    <w:rsid w:val="00003FEE"/>
    <w:rsid w:val="00005586"/>
    <w:rsid w:val="00005A01"/>
    <w:rsid w:val="00005AD0"/>
    <w:rsid w:val="00005F24"/>
    <w:rsid w:val="00006519"/>
    <w:rsid w:val="000068CA"/>
    <w:rsid w:val="000069E6"/>
    <w:rsid w:val="000104F8"/>
    <w:rsid w:val="00012216"/>
    <w:rsid w:val="00013899"/>
    <w:rsid w:val="00013E75"/>
    <w:rsid w:val="000168A6"/>
    <w:rsid w:val="0001743E"/>
    <w:rsid w:val="000216E7"/>
    <w:rsid w:val="00022599"/>
    <w:rsid w:val="00023615"/>
    <w:rsid w:val="000248DA"/>
    <w:rsid w:val="00026320"/>
    <w:rsid w:val="00027763"/>
    <w:rsid w:val="00027FB5"/>
    <w:rsid w:val="00030013"/>
    <w:rsid w:val="0003069C"/>
    <w:rsid w:val="000312EB"/>
    <w:rsid w:val="000317FF"/>
    <w:rsid w:val="0003332F"/>
    <w:rsid w:val="000345AC"/>
    <w:rsid w:val="00037625"/>
    <w:rsid w:val="00040FC2"/>
    <w:rsid w:val="00041997"/>
    <w:rsid w:val="000426CE"/>
    <w:rsid w:val="00042F46"/>
    <w:rsid w:val="00043616"/>
    <w:rsid w:val="000437CD"/>
    <w:rsid w:val="00043BB6"/>
    <w:rsid w:val="00046E64"/>
    <w:rsid w:val="000479E7"/>
    <w:rsid w:val="00050483"/>
    <w:rsid w:val="000515A8"/>
    <w:rsid w:val="0005237F"/>
    <w:rsid w:val="00052671"/>
    <w:rsid w:val="00052717"/>
    <w:rsid w:val="00053E6F"/>
    <w:rsid w:val="0005503E"/>
    <w:rsid w:val="00055E1C"/>
    <w:rsid w:val="000579AE"/>
    <w:rsid w:val="00057AB5"/>
    <w:rsid w:val="0006015A"/>
    <w:rsid w:val="000605E2"/>
    <w:rsid w:val="00063A69"/>
    <w:rsid w:val="00063EF8"/>
    <w:rsid w:val="00064090"/>
    <w:rsid w:val="00064C12"/>
    <w:rsid w:val="00065DAA"/>
    <w:rsid w:val="0006751F"/>
    <w:rsid w:val="00067E4C"/>
    <w:rsid w:val="000700F9"/>
    <w:rsid w:val="0007089A"/>
    <w:rsid w:val="00071784"/>
    <w:rsid w:val="0007216E"/>
    <w:rsid w:val="000732BA"/>
    <w:rsid w:val="00074611"/>
    <w:rsid w:val="00074FFC"/>
    <w:rsid w:val="00076332"/>
    <w:rsid w:val="0007683E"/>
    <w:rsid w:val="000775E3"/>
    <w:rsid w:val="0008029A"/>
    <w:rsid w:val="000808E8"/>
    <w:rsid w:val="00080AB2"/>
    <w:rsid w:val="0008156E"/>
    <w:rsid w:val="00081CC3"/>
    <w:rsid w:val="00083359"/>
    <w:rsid w:val="00084391"/>
    <w:rsid w:val="00084AE3"/>
    <w:rsid w:val="00085E4C"/>
    <w:rsid w:val="00086B47"/>
    <w:rsid w:val="0008751D"/>
    <w:rsid w:val="000876A5"/>
    <w:rsid w:val="00087EFD"/>
    <w:rsid w:val="000917B1"/>
    <w:rsid w:val="00092884"/>
    <w:rsid w:val="00093BEB"/>
    <w:rsid w:val="0009407E"/>
    <w:rsid w:val="000946ED"/>
    <w:rsid w:val="00094924"/>
    <w:rsid w:val="0009720E"/>
    <w:rsid w:val="00097367"/>
    <w:rsid w:val="000976EB"/>
    <w:rsid w:val="000A09CB"/>
    <w:rsid w:val="000A1BF4"/>
    <w:rsid w:val="000A1D7A"/>
    <w:rsid w:val="000A1DAD"/>
    <w:rsid w:val="000A280F"/>
    <w:rsid w:val="000A2CA3"/>
    <w:rsid w:val="000A3472"/>
    <w:rsid w:val="000A418C"/>
    <w:rsid w:val="000A5C4C"/>
    <w:rsid w:val="000A6523"/>
    <w:rsid w:val="000A6D9D"/>
    <w:rsid w:val="000A722F"/>
    <w:rsid w:val="000A79FD"/>
    <w:rsid w:val="000A7B2B"/>
    <w:rsid w:val="000B1036"/>
    <w:rsid w:val="000B1881"/>
    <w:rsid w:val="000B3130"/>
    <w:rsid w:val="000B3727"/>
    <w:rsid w:val="000B668B"/>
    <w:rsid w:val="000B6977"/>
    <w:rsid w:val="000B6F8A"/>
    <w:rsid w:val="000C1684"/>
    <w:rsid w:val="000C1EC7"/>
    <w:rsid w:val="000C2E6C"/>
    <w:rsid w:val="000C3D24"/>
    <w:rsid w:val="000C4725"/>
    <w:rsid w:val="000C73A2"/>
    <w:rsid w:val="000D00BA"/>
    <w:rsid w:val="000D2CAB"/>
    <w:rsid w:val="000D37D6"/>
    <w:rsid w:val="000D3B4D"/>
    <w:rsid w:val="000D4262"/>
    <w:rsid w:val="000D449A"/>
    <w:rsid w:val="000D4AB8"/>
    <w:rsid w:val="000D4B8C"/>
    <w:rsid w:val="000D4EE9"/>
    <w:rsid w:val="000D5636"/>
    <w:rsid w:val="000D5650"/>
    <w:rsid w:val="000D5E0F"/>
    <w:rsid w:val="000D6BE2"/>
    <w:rsid w:val="000D6E9F"/>
    <w:rsid w:val="000D712A"/>
    <w:rsid w:val="000E1032"/>
    <w:rsid w:val="000E108F"/>
    <w:rsid w:val="000E220D"/>
    <w:rsid w:val="000E37B9"/>
    <w:rsid w:val="000E3A13"/>
    <w:rsid w:val="000E4133"/>
    <w:rsid w:val="000E4B93"/>
    <w:rsid w:val="000E7347"/>
    <w:rsid w:val="000E77B2"/>
    <w:rsid w:val="000F17F1"/>
    <w:rsid w:val="000F2AC0"/>
    <w:rsid w:val="000F3407"/>
    <w:rsid w:val="000F38FA"/>
    <w:rsid w:val="000F45D5"/>
    <w:rsid w:val="000F5F79"/>
    <w:rsid w:val="000F7B75"/>
    <w:rsid w:val="00101682"/>
    <w:rsid w:val="00101BDE"/>
    <w:rsid w:val="00102EFC"/>
    <w:rsid w:val="001033E1"/>
    <w:rsid w:val="00104432"/>
    <w:rsid w:val="00104A2A"/>
    <w:rsid w:val="00106359"/>
    <w:rsid w:val="001063DE"/>
    <w:rsid w:val="0010755D"/>
    <w:rsid w:val="0010776E"/>
    <w:rsid w:val="00110845"/>
    <w:rsid w:val="00111C41"/>
    <w:rsid w:val="001125A8"/>
    <w:rsid w:val="00112EA6"/>
    <w:rsid w:val="001134BE"/>
    <w:rsid w:val="00113D60"/>
    <w:rsid w:val="00113E34"/>
    <w:rsid w:val="00115132"/>
    <w:rsid w:val="0011556C"/>
    <w:rsid w:val="00115768"/>
    <w:rsid w:val="0011704F"/>
    <w:rsid w:val="00117217"/>
    <w:rsid w:val="00117366"/>
    <w:rsid w:val="0012045A"/>
    <w:rsid w:val="00121344"/>
    <w:rsid w:val="0012136C"/>
    <w:rsid w:val="00121E80"/>
    <w:rsid w:val="00123999"/>
    <w:rsid w:val="00124064"/>
    <w:rsid w:val="00124950"/>
    <w:rsid w:val="0012607A"/>
    <w:rsid w:val="001276E1"/>
    <w:rsid w:val="00130ADF"/>
    <w:rsid w:val="001319A1"/>
    <w:rsid w:val="001319D7"/>
    <w:rsid w:val="00131CC9"/>
    <w:rsid w:val="00132EC9"/>
    <w:rsid w:val="00135FAC"/>
    <w:rsid w:val="001368FD"/>
    <w:rsid w:val="00136F71"/>
    <w:rsid w:val="00140274"/>
    <w:rsid w:val="0014142E"/>
    <w:rsid w:val="001414CF"/>
    <w:rsid w:val="00142515"/>
    <w:rsid w:val="00142FB7"/>
    <w:rsid w:val="00143B79"/>
    <w:rsid w:val="001446D2"/>
    <w:rsid w:val="00145037"/>
    <w:rsid w:val="00150DF8"/>
    <w:rsid w:val="00151FB4"/>
    <w:rsid w:val="00153BA9"/>
    <w:rsid w:val="0015431A"/>
    <w:rsid w:val="0015528F"/>
    <w:rsid w:val="00157596"/>
    <w:rsid w:val="001600A0"/>
    <w:rsid w:val="0016048F"/>
    <w:rsid w:val="00160A18"/>
    <w:rsid w:val="001614C2"/>
    <w:rsid w:val="0016168D"/>
    <w:rsid w:val="00161A42"/>
    <w:rsid w:val="00161A7E"/>
    <w:rsid w:val="00161B57"/>
    <w:rsid w:val="00161C3C"/>
    <w:rsid w:val="00161CFF"/>
    <w:rsid w:val="00161F65"/>
    <w:rsid w:val="001622BA"/>
    <w:rsid w:val="001624F5"/>
    <w:rsid w:val="001646BC"/>
    <w:rsid w:val="001650B7"/>
    <w:rsid w:val="00166272"/>
    <w:rsid w:val="00166980"/>
    <w:rsid w:val="00166EC8"/>
    <w:rsid w:val="00167C02"/>
    <w:rsid w:val="001702FB"/>
    <w:rsid w:val="00171936"/>
    <w:rsid w:val="00173316"/>
    <w:rsid w:val="00173768"/>
    <w:rsid w:val="0017557A"/>
    <w:rsid w:val="001756F2"/>
    <w:rsid w:val="001759EB"/>
    <w:rsid w:val="00175DA4"/>
    <w:rsid w:val="001813F9"/>
    <w:rsid w:val="0018182D"/>
    <w:rsid w:val="00181A6E"/>
    <w:rsid w:val="001828B0"/>
    <w:rsid w:val="00182A8C"/>
    <w:rsid w:val="00183C78"/>
    <w:rsid w:val="0018425B"/>
    <w:rsid w:val="00185A54"/>
    <w:rsid w:val="00186A1E"/>
    <w:rsid w:val="00186C5B"/>
    <w:rsid w:val="00186FDA"/>
    <w:rsid w:val="00187298"/>
    <w:rsid w:val="0019049E"/>
    <w:rsid w:val="0019074F"/>
    <w:rsid w:val="00190F34"/>
    <w:rsid w:val="001920B1"/>
    <w:rsid w:val="00192F74"/>
    <w:rsid w:val="00193A07"/>
    <w:rsid w:val="0019453C"/>
    <w:rsid w:val="00196779"/>
    <w:rsid w:val="00196B2B"/>
    <w:rsid w:val="0019705E"/>
    <w:rsid w:val="001A1A4B"/>
    <w:rsid w:val="001A2BDA"/>
    <w:rsid w:val="001A4FE5"/>
    <w:rsid w:val="001A6158"/>
    <w:rsid w:val="001A66E0"/>
    <w:rsid w:val="001A6955"/>
    <w:rsid w:val="001A73DF"/>
    <w:rsid w:val="001B0A79"/>
    <w:rsid w:val="001B1B2C"/>
    <w:rsid w:val="001B2A8E"/>
    <w:rsid w:val="001B2B92"/>
    <w:rsid w:val="001B2D72"/>
    <w:rsid w:val="001B38DB"/>
    <w:rsid w:val="001B64C3"/>
    <w:rsid w:val="001B6AB9"/>
    <w:rsid w:val="001B6F34"/>
    <w:rsid w:val="001B7B29"/>
    <w:rsid w:val="001C0C0D"/>
    <w:rsid w:val="001C0DAF"/>
    <w:rsid w:val="001C288D"/>
    <w:rsid w:val="001C394A"/>
    <w:rsid w:val="001C4B87"/>
    <w:rsid w:val="001C4F10"/>
    <w:rsid w:val="001C60D7"/>
    <w:rsid w:val="001C70A8"/>
    <w:rsid w:val="001D333A"/>
    <w:rsid w:val="001D390B"/>
    <w:rsid w:val="001D395B"/>
    <w:rsid w:val="001D420B"/>
    <w:rsid w:val="001D5642"/>
    <w:rsid w:val="001D6283"/>
    <w:rsid w:val="001D75BF"/>
    <w:rsid w:val="001E054C"/>
    <w:rsid w:val="001E0923"/>
    <w:rsid w:val="001E092A"/>
    <w:rsid w:val="001E2EF9"/>
    <w:rsid w:val="001E2F8A"/>
    <w:rsid w:val="001E30D5"/>
    <w:rsid w:val="001E33D8"/>
    <w:rsid w:val="001E3B18"/>
    <w:rsid w:val="001F0077"/>
    <w:rsid w:val="001F05A5"/>
    <w:rsid w:val="001F099C"/>
    <w:rsid w:val="001F0F87"/>
    <w:rsid w:val="001F13A6"/>
    <w:rsid w:val="001F14BA"/>
    <w:rsid w:val="001F14CD"/>
    <w:rsid w:val="001F16B5"/>
    <w:rsid w:val="001F2253"/>
    <w:rsid w:val="001F406C"/>
    <w:rsid w:val="001F4350"/>
    <w:rsid w:val="001F4D4B"/>
    <w:rsid w:val="001F527A"/>
    <w:rsid w:val="001F56E1"/>
    <w:rsid w:val="001F707A"/>
    <w:rsid w:val="001F71AA"/>
    <w:rsid w:val="001F7800"/>
    <w:rsid w:val="0020017E"/>
    <w:rsid w:val="00200680"/>
    <w:rsid w:val="00200953"/>
    <w:rsid w:val="00200ACF"/>
    <w:rsid w:val="002012AD"/>
    <w:rsid w:val="00202097"/>
    <w:rsid w:val="00202815"/>
    <w:rsid w:val="00202B9B"/>
    <w:rsid w:val="00203396"/>
    <w:rsid w:val="002042C1"/>
    <w:rsid w:val="002043E8"/>
    <w:rsid w:val="002048D5"/>
    <w:rsid w:val="00207E97"/>
    <w:rsid w:val="002114DD"/>
    <w:rsid w:val="002114E6"/>
    <w:rsid w:val="00214E1E"/>
    <w:rsid w:val="00216B39"/>
    <w:rsid w:val="00221053"/>
    <w:rsid w:val="0022140F"/>
    <w:rsid w:val="002214DD"/>
    <w:rsid w:val="00221612"/>
    <w:rsid w:val="002219DE"/>
    <w:rsid w:val="00221D46"/>
    <w:rsid w:val="00222FBD"/>
    <w:rsid w:val="00223EEC"/>
    <w:rsid w:val="002244E9"/>
    <w:rsid w:val="00224C1F"/>
    <w:rsid w:val="00226FCF"/>
    <w:rsid w:val="00227AA2"/>
    <w:rsid w:val="00230EF7"/>
    <w:rsid w:val="0023116C"/>
    <w:rsid w:val="00232F38"/>
    <w:rsid w:val="00233123"/>
    <w:rsid w:val="002331AA"/>
    <w:rsid w:val="00233379"/>
    <w:rsid w:val="00235193"/>
    <w:rsid w:val="00235655"/>
    <w:rsid w:val="002363F3"/>
    <w:rsid w:val="00237180"/>
    <w:rsid w:val="0024039A"/>
    <w:rsid w:val="00240D1A"/>
    <w:rsid w:val="0024270D"/>
    <w:rsid w:val="00242A2C"/>
    <w:rsid w:val="00242FA2"/>
    <w:rsid w:val="00243A3C"/>
    <w:rsid w:val="0024411C"/>
    <w:rsid w:val="0024643A"/>
    <w:rsid w:val="0024673E"/>
    <w:rsid w:val="0024723C"/>
    <w:rsid w:val="002478C3"/>
    <w:rsid w:val="00247B64"/>
    <w:rsid w:val="00247E7F"/>
    <w:rsid w:val="00252AC7"/>
    <w:rsid w:val="002532C2"/>
    <w:rsid w:val="00254D01"/>
    <w:rsid w:val="00255850"/>
    <w:rsid w:val="0025614B"/>
    <w:rsid w:val="0025620D"/>
    <w:rsid w:val="00257940"/>
    <w:rsid w:val="00257C72"/>
    <w:rsid w:val="002608E4"/>
    <w:rsid w:val="0026306D"/>
    <w:rsid w:val="00264FC9"/>
    <w:rsid w:val="002651C1"/>
    <w:rsid w:val="002652B6"/>
    <w:rsid w:val="002662E5"/>
    <w:rsid w:val="002666B6"/>
    <w:rsid w:val="002676F9"/>
    <w:rsid w:val="002703AE"/>
    <w:rsid w:val="002703C9"/>
    <w:rsid w:val="00270CDE"/>
    <w:rsid w:val="00271539"/>
    <w:rsid w:val="00272286"/>
    <w:rsid w:val="00272BD3"/>
    <w:rsid w:val="0027317E"/>
    <w:rsid w:val="002734FD"/>
    <w:rsid w:val="002737B3"/>
    <w:rsid w:val="00273EB8"/>
    <w:rsid w:val="00277211"/>
    <w:rsid w:val="0027781C"/>
    <w:rsid w:val="00280D39"/>
    <w:rsid w:val="00286116"/>
    <w:rsid w:val="00291C7A"/>
    <w:rsid w:val="002920BA"/>
    <w:rsid w:val="002944C3"/>
    <w:rsid w:val="0029599A"/>
    <w:rsid w:val="0029686F"/>
    <w:rsid w:val="0029730E"/>
    <w:rsid w:val="00297AFE"/>
    <w:rsid w:val="002A08CA"/>
    <w:rsid w:val="002A1A1A"/>
    <w:rsid w:val="002A29BF"/>
    <w:rsid w:val="002A3D2A"/>
    <w:rsid w:val="002A4018"/>
    <w:rsid w:val="002A6A64"/>
    <w:rsid w:val="002A71AC"/>
    <w:rsid w:val="002A71EB"/>
    <w:rsid w:val="002A7324"/>
    <w:rsid w:val="002A73C9"/>
    <w:rsid w:val="002B065B"/>
    <w:rsid w:val="002B0A0A"/>
    <w:rsid w:val="002B2669"/>
    <w:rsid w:val="002B2A9A"/>
    <w:rsid w:val="002B4FD8"/>
    <w:rsid w:val="002B69FE"/>
    <w:rsid w:val="002B7242"/>
    <w:rsid w:val="002C2B3E"/>
    <w:rsid w:val="002C40DB"/>
    <w:rsid w:val="002C44AA"/>
    <w:rsid w:val="002C6583"/>
    <w:rsid w:val="002C7A8C"/>
    <w:rsid w:val="002C7C4F"/>
    <w:rsid w:val="002D1ABD"/>
    <w:rsid w:val="002D20BB"/>
    <w:rsid w:val="002D20F9"/>
    <w:rsid w:val="002D27DD"/>
    <w:rsid w:val="002D3167"/>
    <w:rsid w:val="002D3A37"/>
    <w:rsid w:val="002D3F74"/>
    <w:rsid w:val="002D4A68"/>
    <w:rsid w:val="002D5854"/>
    <w:rsid w:val="002D611C"/>
    <w:rsid w:val="002E05EC"/>
    <w:rsid w:val="002E0DCE"/>
    <w:rsid w:val="002E135B"/>
    <w:rsid w:val="002E1666"/>
    <w:rsid w:val="002E181C"/>
    <w:rsid w:val="002E26F2"/>
    <w:rsid w:val="002E28BA"/>
    <w:rsid w:val="002E3C25"/>
    <w:rsid w:val="002E4DB9"/>
    <w:rsid w:val="002E7367"/>
    <w:rsid w:val="002E7AE5"/>
    <w:rsid w:val="002F1CCC"/>
    <w:rsid w:val="002F1D76"/>
    <w:rsid w:val="002F35CF"/>
    <w:rsid w:val="002F3CC8"/>
    <w:rsid w:val="002F42E3"/>
    <w:rsid w:val="0030099A"/>
    <w:rsid w:val="00300CAB"/>
    <w:rsid w:val="00300FE3"/>
    <w:rsid w:val="003014B4"/>
    <w:rsid w:val="00301E98"/>
    <w:rsid w:val="00301FBD"/>
    <w:rsid w:val="003026EF"/>
    <w:rsid w:val="00302A0A"/>
    <w:rsid w:val="00302E37"/>
    <w:rsid w:val="003031FF"/>
    <w:rsid w:val="00303621"/>
    <w:rsid w:val="00304473"/>
    <w:rsid w:val="00305C13"/>
    <w:rsid w:val="00305E69"/>
    <w:rsid w:val="00305FDC"/>
    <w:rsid w:val="0030659E"/>
    <w:rsid w:val="00307049"/>
    <w:rsid w:val="00310F68"/>
    <w:rsid w:val="0031164F"/>
    <w:rsid w:val="00312447"/>
    <w:rsid w:val="003124E0"/>
    <w:rsid w:val="00312E04"/>
    <w:rsid w:val="00313D12"/>
    <w:rsid w:val="0031469E"/>
    <w:rsid w:val="003151B6"/>
    <w:rsid w:val="00315E81"/>
    <w:rsid w:val="00316D1D"/>
    <w:rsid w:val="00317338"/>
    <w:rsid w:val="003201AC"/>
    <w:rsid w:val="003214B0"/>
    <w:rsid w:val="00321FE5"/>
    <w:rsid w:val="0032265E"/>
    <w:rsid w:val="00322876"/>
    <w:rsid w:val="00323506"/>
    <w:rsid w:val="00323B21"/>
    <w:rsid w:val="00323E3D"/>
    <w:rsid w:val="0032438C"/>
    <w:rsid w:val="00324948"/>
    <w:rsid w:val="003252B1"/>
    <w:rsid w:val="003252F6"/>
    <w:rsid w:val="00325531"/>
    <w:rsid w:val="00325F2E"/>
    <w:rsid w:val="00326395"/>
    <w:rsid w:val="0033188F"/>
    <w:rsid w:val="00332922"/>
    <w:rsid w:val="00332F6E"/>
    <w:rsid w:val="0033443B"/>
    <w:rsid w:val="003356FB"/>
    <w:rsid w:val="00336E61"/>
    <w:rsid w:val="00336F98"/>
    <w:rsid w:val="00340625"/>
    <w:rsid w:val="00341979"/>
    <w:rsid w:val="00341AF2"/>
    <w:rsid w:val="003424D1"/>
    <w:rsid w:val="003425A3"/>
    <w:rsid w:val="0034315B"/>
    <w:rsid w:val="00343D9F"/>
    <w:rsid w:val="00347A05"/>
    <w:rsid w:val="003517E0"/>
    <w:rsid w:val="00354325"/>
    <w:rsid w:val="00354363"/>
    <w:rsid w:val="0035539C"/>
    <w:rsid w:val="00355A3F"/>
    <w:rsid w:val="003568CC"/>
    <w:rsid w:val="0035743A"/>
    <w:rsid w:val="00357C8B"/>
    <w:rsid w:val="00360A65"/>
    <w:rsid w:val="0036176C"/>
    <w:rsid w:val="00361779"/>
    <w:rsid w:val="003625BF"/>
    <w:rsid w:val="003648CA"/>
    <w:rsid w:val="00365013"/>
    <w:rsid w:val="0036537A"/>
    <w:rsid w:val="00365902"/>
    <w:rsid w:val="00365A78"/>
    <w:rsid w:val="00366191"/>
    <w:rsid w:val="0036641C"/>
    <w:rsid w:val="00366F44"/>
    <w:rsid w:val="00367E47"/>
    <w:rsid w:val="0037100B"/>
    <w:rsid w:val="00371D40"/>
    <w:rsid w:val="003731B3"/>
    <w:rsid w:val="003735D4"/>
    <w:rsid w:val="0037670D"/>
    <w:rsid w:val="00377898"/>
    <w:rsid w:val="003808EB"/>
    <w:rsid w:val="003813E9"/>
    <w:rsid w:val="00381904"/>
    <w:rsid w:val="003819C1"/>
    <w:rsid w:val="00384144"/>
    <w:rsid w:val="00384F53"/>
    <w:rsid w:val="00385FB5"/>
    <w:rsid w:val="003867F2"/>
    <w:rsid w:val="003868BE"/>
    <w:rsid w:val="00386CE1"/>
    <w:rsid w:val="00387B36"/>
    <w:rsid w:val="00391154"/>
    <w:rsid w:val="00392D85"/>
    <w:rsid w:val="00396A1C"/>
    <w:rsid w:val="00396D1B"/>
    <w:rsid w:val="003A0EFD"/>
    <w:rsid w:val="003A26D6"/>
    <w:rsid w:val="003A28CC"/>
    <w:rsid w:val="003A2FDA"/>
    <w:rsid w:val="003A339B"/>
    <w:rsid w:val="003A34C8"/>
    <w:rsid w:val="003A3CF8"/>
    <w:rsid w:val="003A401D"/>
    <w:rsid w:val="003A40BC"/>
    <w:rsid w:val="003A4167"/>
    <w:rsid w:val="003A513D"/>
    <w:rsid w:val="003A5934"/>
    <w:rsid w:val="003B0E8C"/>
    <w:rsid w:val="003B1C86"/>
    <w:rsid w:val="003B3B5D"/>
    <w:rsid w:val="003B3E6F"/>
    <w:rsid w:val="003B413D"/>
    <w:rsid w:val="003B473A"/>
    <w:rsid w:val="003B59DF"/>
    <w:rsid w:val="003B7C21"/>
    <w:rsid w:val="003B7F25"/>
    <w:rsid w:val="003C072E"/>
    <w:rsid w:val="003C0D52"/>
    <w:rsid w:val="003C2B6A"/>
    <w:rsid w:val="003C4A47"/>
    <w:rsid w:val="003C678B"/>
    <w:rsid w:val="003D11E6"/>
    <w:rsid w:val="003D17D8"/>
    <w:rsid w:val="003D19EC"/>
    <w:rsid w:val="003D2358"/>
    <w:rsid w:val="003D2B3A"/>
    <w:rsid w:val="003D3685"/>
    <w:rsid w:val="003D4508"/>
    <w:rsid w:val="003D5E88"/>
    <w:rsid w:val="003E02EF"/>
    <w:rsid w:val="003E1B0E"/>
    <w:rsid w:val="003E1FC2"/>
    <w:rsid w:val="003E2342"/>
    <w:rsid w:val="003E399B"/>
    <w:rsid w:val="003E42DB"/>
    <w:rsid w:val="003E45AB"/>
    <w:rsid w:val="003E45E9"/>
    <w:rsid w:val="003E46FD"/>
    <w:rsid w:val="003E4FEE"/>
    <w:rsid w:val="003E6337"/>
    <w:rsid w:val="003E6A34"/>
    <w:rsid w:val="003F1549"/>
    <w:rsid w:val="003F202D"/>
    <w:rsid w:val="003F337E"/>
    <w:rsid w:val="003F3626"/>
    <w:rsid w:val="003F3A67"/>
    <w:rsid w:val="003F498F"/>
    <w:rsid w:val="003F5295"/>
    <w:rsid w:val="003F59AF"/>
    <w:rsid w:val="003F651C"/>
    <w:rsid w:val="003F6642"/>
    <w:rsid w:val="003F731B"/>
    <w:rsid w:val="00400EEC"/>
    <w:rsid w:val="00401272"/>
    <w:rsid w:val="00401A52"/>
    <w:rsid w:val="00402891"/>
    <w:rsid w:val="004053C5"/>
    <w:rsid w:val="00406299"/>
    <w:rsid w:val="00406A3C"/>
    <w:rsid w:val="00406D84"/>
    <w:rsid w:val="0041068E"/>
    <w:rsid w:val="00411902"/>
    <w:rsid w:val="004128C2"/>
    <w:rsid w:val="00413BC6"/>
    <w:rsid w:val="00413ECB"/>
    <w:rsid w:val="00414FD6"/>
    <w:rsid w:val="00415328"/>
    <w:rsid w:val="00416772"/>
    <w:rsid w:val="00416963"/>
    <w:rsid w:val="00416B45"/>
    <w:rsid w:val="00416D4F"/>
    <w:rsid w:val="0041790C"/>
    <w:rsid w:val="00417FF5"/>
    <w:rsid w:val="00420B0C"/>
    <w:rsid w:val="00420E3E"/>
    <w:rsid w:val="00421E0E"/>
    <w:rsid w:val="00422805"/>
    <w:rsid w:val="00426930"/>
    <w:rsid w:val="00426AA4"/>
    <w:rsid w:val="0042774F"/>
    <w:rsid w:val="004309B7"/>
    <w:rsid w:val="004330AB"/>
    <w:rsid w:val="00433394"/>
    <w:rsid w:val="00433544"/>
    <w:rsid w:val="00435150"/>
    <w:rsid w:val="00435406"/>
    <w:rsid w:val="00436098"/>
    <w:rsid w:val="0043705E"/>
    <w:rsid w:val="00437F42"/>
    <w:rsid w:val="00437F56"/>
    <w:rsid w:val="00440036"/>
    <w:rsid w:val="00440112"/>
    <w:rsid w:val="00440E3D"/>
    <w:rsid w:val="004415E1"/>
    <w:rsid w:val="00442BA3"/>
    <w:rsid w:val="00442BD5"/>
    <w:rsid w:val="004446FC"/>
    <w:rsid w:val="00444944"/>
    <w:rsid w:val="00445754"/>
    <w:rsid w:val="00446D24"/>
    <w:rsid w:val="0045297D"/>
    <w:rsid w:val="00452B8C"/>
    <w:rsid w:val="0045477B"/>
    <w:rsid w:val="004562B6"/>
    <w:rsid w:val="004563D0"/>
    <w:rsid w:val="0045643D"/>
    <w:rsid w:val="00457A80"/>
    <w:rsid w:val="00457C66"/>
    <w:rsid w:val="00462F3A"/>
    <w:rsid w:val="0046418B"/>
    <w:rsid w:val="004654B1"/>
    <w:rsid w:val="00467028"/>
    <w:rsid w:val="00467131"/>
    <w:rsid w:val="0046769B"/>
    <w:rsid w:val="00467D11"/>
    <w:rsid w:val="0047021C"/>
    <w:rsid w:val="00470ABA"/>
    <w:rsid w:val="00470C4B"/>
    <w:rsid w:val="0047136A"/>
    <w:rsid w:val="004714F5"/>
    <w:rsid w:val="004718C8"/>
    <w:rsid w:val="0047508B"/>
    <w:rsid w:val="004750C4"/>
    <w:rsid w:val="004750CA"/>
    <w:rsid w:val="004779CE"/>
    <w:rsid w:val="00477F5C"/>
    <w:rsid w:val="00480F49"/>
    <w:rsid w:val="004812ED"/>
    <w:rsid w:val="0048292A"/>
    <w:rsid w:val="004837DF"/>
    <w:rsid w:val="004838EB"/>
    <w:rsid w:val="00483F37"/>
    <w:rsid w:val="00484424"/>
    <w:rsid w:val="0048631F"/>
    <w:rsid w:val="00486CE3"/>
    <w:rsid w:val="00487154"/>
    <w:rsid w:val="00487827"/>
    <w:rsid w:val="00487D57"/>
    <w:rsid w:val="00490B1D"/>
    <w:rsid w:val="004913DF"/>
    <w:rsid w:val="0049208D"/>
    <w:rsid w:val="004924C9"/>
    <w:rsid w:val="004924D7"/>
    <w:rsid w:val="0049336D"/>
    <w:rsid w:val="00494060"/>
    <w:rsid w:val="0049471A"/>
    <w:rsid w:val="004949FB"/>
    <w:rsid w:val="00494F58"/>
    <w:rsid w:val="0049681C"/>
    <w:rsid w:val="00496ED4"/>
    <w:rsid w:val="00497026"/>
    <w:rsid w:val="004971B4"/>
    <w:rsid w:val="0049748E"/>
    <w:rsid w:val="004979DB"/>
    <w:rsid w:val="004A0303"/>
    <w:rsid w:val="004A04B2"/>
    <w:rsid w:val="004A0AD4"/>
    <w:rsid w:val="004A0E87"/>
    <w:rsid w:val="004A16BE"/>
    <w:rsid w:val="004A19D3"/>
    <w:rsid w:val="004A292C"/>
    <w:rsid w:val="004A2EF0"/>
    <w:rsid w:val="004A2FD0"/>
    <w:rsid w:val="004A34CC"/>
    <w:rsid w:val="004A3770"/>
    <w:rsid w:val="004A467A"/>
    <w:rsid w:val="004A492A"/>
    <w:rsid w:val="004A7B50"/>
    <w:rsid w:val="004B01B1"/>
    <w:rsid w:val="004B0DCF"/>
    <w:rsid w:val="004B1211"/>
    <w:rsid w:val="004B2188"/>
    <w:rsid w:val="004B250F"/>
    <w:rsid w:val="004B2613"/>
    <w:rsid w:val="004B2916"/>
    <w:rsid w:val="004B2CDD"/>
    <w:rsid w:val="004B3156"/>
    <w:rsid w:val="004B3CF5"/>
    <w:rsid w:val="004B41B1"/>
    <w:rsid w:val="004B469F"/>
    <w:rsid w:val="004B48BC"/>
    <w:rsid w:val="004B4945"/>
    <w:rsid w:val="004B4FD5"/>
    <w:rsid w:val="004B514D"/>
    <w:rsid w:val="004B51B9"/>
    <w:rsid w:val="004B545C"/>
    <w:rsid w:val="004B5B10"/>
    <w:rsid w:val="004B5E29"/>
    <w:rsid w:val="004B6D50"/>
    <w:rsid w:val="004B7E60"/>
    <w:rsid w:val="004C003F"/>
    <w:rsid w:val="004C0112"/>
    <w:rsid w:val="004C1B18"/>
    <w:rsid w:val="004C2316"/>
    <w:rsid w:val="004C343E"/>
    <w:rsid w:val="004C357F"/>
    <w:rsid w:val="004C3B4C"/>
    <w:rsid w:val="004C3D11"/>
    <w:rsid w:val="004C47FC"/>
    <w:rsid w:val="004C4BBD"/>
    <w:rsid w:val="004C5C8D"/>
    <w:rsid w:val="004C685A"/>
    <w:rsid w:val="004C7BDF"/>
    <w:rsid w:val="004D1685"/>
    <w:rsid w:val="004D1B12"/>
    <w:rsid w:val="004D1F42"/>
    <w:rsid w:val="004D2D45"/>
    <w:rsid w:val="004D59AB"/>
    <w:rsid w:val="004D5D27"/>
    <w:rsid w:val="004D608B"/>
    <w:rsid w:val="004D7215"/>
    <w:rsid w:val="004D73CF"/>
    <w:rsid w:val="004E1479"/>
    <w:rsid w:val="004E1D8D"/>
    <w:rsid w:val="004E2916"/>
    <w:rsid w:val="004E2FDC"/>
    <w:rsid w:val="004E3520"/>
    <w:rsid w:val="004E36FF"/>
    <w:rsid w:val="004E3731"/>
    <w:rsid w:val="004E3993"/>
    <w:rsid w:val="004E55E7"/>
    <w:rsid w:val="004E664E"/>
    <w:rsid w:val="004E7682"/>
    <w:rsid w:val="004F035D"/>
    <w:rsid w:val="004F05A3"/>
    <w:rsid w:val="004F305A"/>
    <w:rsid w:val="004F4094"/>
    <w:rsid w:val="004F4880"/>
    <w:rsid w:val="004F5FD6"/>
    <w:rsid w:val="004F72F6"/>
    <w:rsid w:val="004F7395"/>
    <w:rsid w:val="004F78FD"/>
    <w:rsid w:val="0050146B"/>
    <w:rsid w:val="005016CD"/>
    <w:rsid w:val="00501B8C"/>
    <w:rsid w:val="0050264F"/>
    <w:rsid w:val="00502652"/>
    <w:rsid w:val="00502E4F"/>
    <w:rsid w:val="00504C2A"/>
    <w:rsid w:val="00506A1D"/>
    <w:rsid w:val="00506F4D"/>
    <w:rsid w:val="00510E51"/>
    <w:rsid w:val="00511051"/>
    <w:rsid w:val="00511C48"/>
    <w:rsid w:val="005130C2"/>
    <w:rsid w:val="00513AB9"/>
    <w:rsid w:val="00515C83"/>
    <w:rsid w:val="00516368"/>
    <w:rsid w:val="00520478"/>
    <w:rsid w:val="0052047E"/>
    <w:rsid w:val="00520FA9"/>
    <w:rsid w:val="00521CEA"/>
    <w:rsid w:val="00523255"/>
    <w:rsid w:val="005237A1"/>
    <w:rsid w:val="00525360"/>
    <w:rsid w:val="0052566A"/>
    <w:rsid w:val="00525D97"/>
    <w:rsid w:val="005268D4"/>
    <w:rsid w:val="00527C3E"/>
    <w:rsid w:val="00531234"/>
    <w:rsid w:val="00531678"/>
    <w:rsid w:val="00532396"/>
    <w:rsid w:val="0053279D"/>
    <w:rsid w:val="00534537"/>
    <w:rsid w:val="005348F3"/>
    <w:rsid w:val="00535095"/>
    <w:rsid w:val="00536F12"/>
    <w:rsid w:val="005375C2"/>
    <w:rsid w:val="005414B4"/>
    <w:rsid w:val="00541B41"/>
    <w:rsid w:val="005421F5"/>
    <w:rsid w:val="005429DB"/>
    <w:rsid w:val="00542CC6"/>
    <w:rsid w:val="005430E6"/>
    <w:rsid w:val="005431C1"/>
    <w:rsid w:val="0054343B"/>
    <w:rsid w:val="00543626"/>
    <w:rsid w:val="0054379E"/>
    <w:rsid w:val="00544E09"/>
    <w:rsid w:val="00545A41"/>
    <w:rsid w:val="00545D72"/>
    <w:rsid w:val="0054795A"/>
    <w:rsid w:val="00550546"/>
    <w:rsid w:val="00550BE3"/>
    <w:rsid w:val="0055434E"/>
    <w:rsid w:val="0055467D"/>
    <w:rsid w:val="00554896"/>
    <w:rsid w:val="00557BAD"/>
    <w:rsid w:val="005603A9"/>
    <w:rsid w:val="005603BD"/>
    <w:rsid w:val="005619CB"/>
    <w:rsid w:val="005636A7"/>
    <w:rsid w:val="0056390C"/>
    <w:rsid w:val="00564F43"/>
    <w:rsid w:val="005653C1"/>
    <w:rsid w:val="00565941"/>
    <w:rsid w:val="00566043"/>
    <w:rsid w:val="00570286"/>
    <w:rsid w:val="00570A1B"/>
    <w:rsid w:val="005712AA"/>
    <w:rsid w:val="0057267D"/>
    <w:rsid w:val="00574B9D"/>
    <w:rsid w:val="00574E77"/>
    <w:rsid w:val="00575920"/>
    <w:rsid w:val="0057762D"/>
    <w:rsid w:val="0058017B"/>
    <w:rsid w:val="005807E1"/>
    <w:rsid w:val="00581272"/>
    <w:rsid w:val="005826FF"/>
    <w:rsid w:val="00584884"/>
    <w:rsid w:val="00584EED"/>
    <w:rsid w:val="00585345"/>
    <w:rsid w:val="00586E9A"/>
    <w:rsid w:val="00587AA2"/>
    <w:rsid w:val="00590E3D"/>
    <w:rsid w:val="005910DE"/>
    <w:rsid w:val="00591B3C"/>
    <w:rsid w:val="0059224F"/>
    <w:rsid w:val="0059234B"/>
    <w:rsid w:val="00593779"/>
    <w:rsid w:val="00593B56"/>
    <w:rsid w:val="00593D0D"/>
    <w:rsid w:val="0059421C"/>
    <w:rsid w:val="0059585A"/>
    <w:rsid w:val="00595C37"/>
    <w:rsid w:val="00595F89"/>
    <w:rsid w:val="00596C80"/>
    <w:rsid w:val="00597AC5"/>
    <w:rsid w:val="005A0505"/>
    <w:rsid w:val="005A123E"/>
    <w:rsid w:val="005A26B0"/>
    <w:rsid w:val="005A4272"/>
    <w:rsid w:val="005A5336"/>
    <w:rsid w:val="005A543C"/>
    <w:rsid w:val="005A688C"/>
    <w:rsid w:val="005A7390"/>
    <w:rsid w:val="005A7982"/>
    <w:rsid w:val="005B07B2"/>
    <w:rsid w:val="005B470D"/>
    <w:rsid w:val="005B4F26"/>
    <w:rsid w:val="005B51CC"/>
    <w:rsid w:val="005B590F"/>
    <w:rsid w:val="005B5E84"/>
    <w:rsid w:val="005B646C"/>
    <w:rsid w:val="005C0B93"/>
    <w:rsid w:val="005C218D"/>
    <w:rsid w:val="005C3C1D"/>
    <w:rsid w:val="005C4A30"/>
    <w:rsid w:val="005C580C"/>
    <w:rsid w:val="005C6199"/>
    <w:rsid w:val="005C62D0"/>
    <w:rsid w:val="005D01F1"/>
    <w:rsid w:val="005D1AFD"/>
    <w:rsid w:val="005D1F7F"/>
    <w:rsid w:val="005D3673"/>
    <w:rsid w:val="005D6C8B"/>
    <w:rsid w:val="005D7F19"/>
    <w:rsid w:val="005E00B2"/>
    <w:rsid w:val="005E0459"/>
    <w:rsid w:val="005E087F"/>
    <w:rsid w:val="005E1717"/>
    <w:rsid w:val="005E26D1"/>
    <w:rsid w:val="005E3981"/>
    <w:rsid w:val="005E746C"/>
    <w:rsid w:val="005E7835"/>
    <w:rsid w:val="005F1FF0"/>
    <w:rsid w:val="005F2675"/>
    <w:rsid w:val="005F4294"/>
    <w:rsid w:val="005F5B88"/>
    <w:rsid w:val="005F7D5B"/>
    <w:rsid w:val="006018C6"/>
    <w:rsid w:val="006025D7"/>
    <w:rsid w:val="00602A94"/>
    <w:rsid w:val="006031B9"/>
    <w:rsid w:val="006032C8"/>
    <w:rsid w:val="006042D2"/>
    <w:rsid w:val="00610CF2"/>
    <w:rsid w:val="0061115A"/>
    <w:rsid w:val="006115A5"/>
    <w:rsid w:val="0061295A"/>
    <w:rsid w:val="00612A92"/>
    <w:rsid w:val="00613966"/>
    <w:rsid w:val="00614D6C"/>
    <w:rsid w:val="00615105"/>
    <w:rsid w:val="006152EC"/>
    <w:rsid w:val="0061549C"/>
    <w:rsid w:val="00616209"/>
    <w:rsid w:val="006200C5"/>
    <w:rsid w:val="00621C29"/>
    <w:rsid w:val="00621E05"/>
    <w:rsid w:val="0062212B"/>
    <w:rsid w:val="006223B8"/>
    <w:rsid w:val="00623402"/>
    <w:rsid w:val="00624944"/>
    <w:rsid w:val="00624B96"/>
    <w:rsid w:val="00625E92"/>
    <w:rsid w:val="00626EDF"/>
    <w:rsid w:val="006274C3"/>
    <w:rsid w:val="006276DE"/>
    <w:rsid w:val="00627FB9"/>
    <w:rsid w:val="0063032D"/>
    <w:rsid w:val="006312E4"/>
    <w:rsid w:val="00632E93"/>
    <w:rsid w:val="0063323B"/>
    <w:rsid w:val="00633C25"/>
    <w:rsid w:val="0063563A"/>
    <w:rsid w:val="00636065"/>
    <w:rsid w:val="006362DD"/>
    <w:rsid w:val="00640183"/>
    <w:rsid w:val="00641D5D"/>
    <w:rsid w:val="006428BD"/>
    <w:rsid w:val="00642AF9"/>
    <w:rsid w:val="00642B5A"/>
    <w:rsid w:val="00642BBF"/>
    <w:rsid w:val="00642F21"/>
    <w:rsid w:val="00643459"/>
    <w:rsid w:val="0064345A"/>
    <w:rsid w:val="00643A13"/>
    <w:rsid w:val="00645C4B"/>
    <w:rsid w:val="006470EA"/>
    <w:rsid w:val="0064737E"/>
    <w:rsid w:val="006478C4"/>
    <w:rsid w:val="00647F5E"/>
    <w:rsid w:val="006515A5"/>
    <w:rsid w:val="006522EA"/>
    <w:rsid w:val="00653B97"/>
    <w:rsid w:val="0065445D"/>
    <w:rsid w:val="006547EB"/>
    <w:rsid w:val="0065486C"/>
    <w:rsid w:val="00654F5E"/>
    <w:rsid w:val="00656E8B"/>
    <w:rsid w:val="00662027"/>
    <w:rsid w:val="00662245"/>
    <w:rsid w:val="0066385E"/>
    <w:rsid w:val="00664D63"/>
    <w:rsid w:val="006652B7"/>
    <w:rsid w:val="00665A81"/>
    <w:rsid w:val="00666C3F"/>
    <w:rsid w:val="00667D0D"/>
    <w:rsid w:val="00667D83"/>
    <w:rsid w:val="006714C1"/>
    <w:rsid w:val="0067350E"/>
    <w:rsid w:val="006741A1"/>
    <w:rsid w:val="006746E6"/>
    <w:rsid w:val="00674854"/>
    <w:rsid w:val="00675AF5"/>
    <w:rsid w:val="00675D24"/>
    <w:rsid w:val="00676710"/>
    <w:rsid w:val="00676F5D"/>
    <w:rsid w:val="00680E2A"/>
    <w:rsid w:val="0068109B"/>
    <w:rsid w:val="00681CAE"/>
    <w:rsid w:val="0068258F"/>
    <w:rsid w:val="00682AEC"/>
    <w:rsid w:val="00683102"/>
    <w:rsid w:val="006831AE"/>
    <w:rsid w:val="0068459F"/>
    <w:rsid w:val="00684B81"/>
    <w:rsid w:val="00685CFA"/>
    <w:rsid w:val="006905F0"/>
    <w:rsid w:val="00690A38"/>
    <w:rsid w:val="00693513"/>
    <w:rsid w:val="00696412"/>
    <w:rsid w:val="006965F0"/>
    <w:rsid w:val="0069668C"/>
    <w:rsid w:val="00696742"/>
    <w:rsid w:val="00696E28"/>
    <w:rsid w:val="006977E1"/>
    <w:rsid w:val="00697B61"/>
    <w:rsid w:val="006A023A"/>
    <w:rsid w:val="006A04B5"/>
    <w:rsid w:val="006A1193"/>
    <w:rsid w:val="006A1F9E"/>
    <w:rsid w:val="006A20CA"/>
    <w:rsid w:val="006A2BF1"/>
    <w:rsid w:val="006A401B"/>
    <w:rsid w:val="006A4676"/>
    <w:rsid w:val="006A4C5B"/>
    <w:rsid w:val="006A689A"/>
    <w:rsid w:val="006A7664"/>
    <w:rsid w:val="006B0242"/>
    <w:rsid w:val="006B065C"/>
    <w:rsid w:val="006B2342"/>
    <w:rsid w:val="006B2929"/>
    <w:rsid w:val="006B3A35"/>
    <w:rsid w:val="006B3C31"/>
    <w:rsid w:val="006B3D3D"/>
    <w:rsid w:val="006B4F47"/>
    <w:rsid w:val="006B5402"/>
    <w:rsid w:val="006B6DE1"/>
    <w:rsid w:val="006B7888"/>
    <w:rsid w:val="006C03CA"/>
    <w:rsid w:val="006C2D49"/>
    <w:rsid w:val="006C41B5"/>
    <w:rsid w:val="006C430C"/>
    <w:rsid w:val="006C4E76"/>
    <w:rsid w:val="006C5257"/>
    <w:rsid w:val="006C6972"/>
    <w:rsid w:val="006C70E0"/>
    <w:rsid w:val="006C71A9"/>
    <w:rsid w:val="006C7245"/>
    <w:rsid w:val="006D091F"/>
    <w:rsid w:val="006D163F"/>
    <w:rsid w:val="006D3E04"/>
    <w:rsid w:val="006D500A"/>
    <w:rsid w:val="006D57BC"/>
    <w:rsid w:val="006D60FC"/>
    <w:rsid w:val="006D6383"/>
    <w:rsid w:val="006D6567"/>
    <w:rsid w:val="006D6E1F"/>
    <w:rsid w:val="006D7CD4"/>
    <w:rsid w:val="006E0196"/>
    <w:rsid w:val="006E059A"/>
    <w:rsid w:val="006E0DBA"/>
    <w:rsid w:val="006E19B1"/>
    <w:rsid w:val="006E2690"/>
    <w:rsid w:val="006E2982"/>
    <w:rsid w:val="006E4912"/>
    <w:rsid w:val="006E4E8C"/>
    <w:rsid w:val="006E50E0"/>
    <w:rsid w:val="006E64CC"/>
    <w:rsid w:val="006E77A0"/>
    <w:rsid w:val="006E79FC"/>
    <w:rsid w:val="006F04EB"/>
    <w:rsid w:val="006F0814"/>
    <w:rsid w:val="006F1806"/>
    <w:rsid w:val="006F1E3B"/>
    <w:rsid w:val="006F2A91"/>
    <w:rsid w:val="006F3006"/>
    <w:rsid w:val="006F31E8"/>
    <w:rsid w:val="006F3D4C"/>
    <w:rsid w:val="006F479B"/>
    <w:rsid w:val="006F4B3F"/>
    <w:rsid w:val="006F5153"/>
    <w:rsid w:val="006F6FC9"/>
    <w:rsid w:val="006F7DFB"/>
    <w:rsid w:val="00700055"/>
    <w:rsid w:val="00701FDD"/>
    <w:rsid w:val="00702DDD"/>
    <w:rsid w:val="007034A2"/>
    <w:rsid w:val="00703690"/>
    <w:rsid w:val="00704399"/>
    <w:rsid w:val="00704952"/>
    <w:rsid w:val="007051EE"/>
    <w:rsid w:val="00705686"/>
    <w:rsid w:val="00705D4E"/>
    <w:rsid w:val="007076BA"/>
    <w:rsid w:val="00710A41"/>
    <w:rsid w:val="0071377B"/>
    <w:rsid w:val="0071455B"/>
    <w:rsid w:val="007163ED"/>
    <w:rsid w:val="007169F7"/>
    <w:rsid w:val="00716B67"/>
    <w:rsid w:val="00716CE8"/>
    <w:rsid w:val="00717DA9"/>
    <w:rsid w:val="00721AFC"/>
    <w:rsid w:val="00722C7C"/>
    <w:rsid w:val="00723E19"/>
    <w:rsid w:val="0072429C"/>
    <w:rsid w:val="00724AA4"/>
    <w:rsid w:val="00725485"/>
    <w:rsid w:val="0072601F"/>
    <w:rsid w:val="00726952"/>
    <w:rsid w:val="00726AFB"/>
    <w:rsid w:val="00727F80"/>
    <w:rsid w:val="007313D9"/>
    <w:rsid w:val="00731746"/>
    <w:rsid w:val="00734FB0"/>
    <w:rsid w:val="00735E67"/>
    <w:rsid w:val="00737184"/>
    <w:rsid w:val="00737EE1"/>
    <w:rsid w:val="00740CD1"/>
    <w:rsid w:val="00741599"/>
    <w:rsid w:val="00742CC2"/>
    <w:rsid w:val="00742EDE"/>
    <w:rsid w:val="007435CB"/>
    <w:rsid w:val="007437AA"/>
    <w:rsid w:val="007438CA"/>
    <w:rsid w:val="00743A03"/>
    <w:rsid w:val="00743A54"/>
    <w:rsid w:val="007446F0"/>
    <w:rsid w:val="00744F47"/>
    <w:rsid w:val="00745C96"/>
    <w:rsid w:val="00745EC7"/>
    <w:rsid w:val="0074794D"/>
    <w:rsid w:val="00747A4C"/>
    <w:rsid w:val="00747BB4"/>
    <w:rsid w:val="0075008D"/>
    <w:rsid w:val="00750D48"/>
    <w:rsid w:val="00750DD3"/>
    <w:rsid w:val="00752628"/>
    <w:rsid w:val="007526F6"/>
    <w:rsid w:val="007533CD"/>
    <w:rsid w:val="0075434D"/>
    <w:rsid w:val="00754A8F"/>
    <w:rsid w:val="00755189"/>
    <w:rsid w:val="00755C22"/>
    <w:rsid w:val="00755C7A"/>
    <w:rsid w:val="00757513"/>
    <w:rsid w:val="00761C37"/>
    <w:rsid w:val="00761D03"/>
    <w:rsid w:val="00762B9F"/>
    <w:rsid w:val="0076615C"/>
    <w:rsid w:val="0076635F"/>
    <w:rsid w:val="00766514"/>
    <w:rsid w:val="00767F21"/>
    <w:rsid w:val="00770FCC"/>
    <w:rsid w:val="007728BE"/>
    <w:rsid w:val="00774557"/>
    <w:rsid w:val="00775621"/>
    <w:rsid w:val="00775978"/>
    <w:rsid w:val="00776258"/>
    <w:rsid w:val="00777FE3"/>
    <w:rsid w:val="00781156"/>
    <w:rsid w:val="007822E2"/>
    <w:rsid w:val="0078353B"/>
    <w:rsid w:val="00784198"/>
    <w:rsid w:val="00786545"/>
    <w:rsid w:val="00790353"/>
    <w:rsid w:val="00790C33"/>
    <w:rsid w:val="00792DA7"/>
    <w:rsid w:val="00792F38"/>
    <w:rsid w:val="00794001"/>
    <w:rsid w:val="00794B78"/>
    <w:rsid w:val="00794DB6"/>
    <w:rsid w:val="007964F6"/>
    <w:rsid w:val="007965D8"/>
    <w:rsid w:val="007975D6"/>
    <w:rsid w:val="007A214C"/>
    <w:rsid w:val="007A2179"/>
    <w:rsid w:val="007A234B"/>
    <w:rsid w:val="007A248B"/>
    <w:rsid w:val="007A5180"/>
    <w:rsid w:val="007A55C0"/>
    <w:rsid w:val="007A5875"/>
    <w:rsid w:val="007A5BE2"/>
    <w:rsid w:val="007A6958"/>
    <w:rsid w:val="007A710E"/>
    <w:rsid w:val="007A7703"/>
    <w:rsid w:val="007B0040"/>
    <w:rsid w:val="007B0129"/>
    <w:rsid w:val="007B0D71"/>
    <w:rsid w:val="007B1553"/>
    <w:rsid w:val="007B2192"/>
    <w:rsid w:val="007B2B77"/>
    <w:rsid w:val="007B37C2"/>
    <w:rsid w:val="007B3D2E"/>
    <w:rsid w:val="007B432A"/>
    <w:rsid w:val="007B4B4B"/>
    <w:rsid w:val="007B585A"/>
    <w:rsid w:val="007B633F"/>
    <w:rsid w:val="007B66CF"/>
    <w:rsid w:val="007B6AE2"/>
    <w:rsid w:val="007B6C02"/>
    <w:rsid w:val="007B7473"/>
    <w:rsid w:val="007C054B"/>
    <w:rsid w:val="007C1F99"/>
    <w:rsid w:val="007C2994"/>
    <w:rsid w:val="007C34CC"/>
    <w:rsid w:val="007C46E4"/>
    <w:rsid w:val="007C506B"/>
    <w:rsid w:val="007D0862"/>
    <w:rsid w:val="007D1D16"/>
    <w:rsid w:val="007D2443"/>
    <w:rsid w:val="007D2540"/>
    <w:rsid w:val="007D3E4A"/>
    <w:rsid w:val="007D7673"/>
    <w:rsid w:val="007E09B0"/>
    <w:rsid w:val="007E1010"/>
    <w:rsid w:val="007E29BF"/>
    <w:rsid w:val="007E3739"/>
    <w:rsid w:val="007E37F2"/>
    <w:rsid w:val="007E3A45"/>
    <w:rsid w:val="007E51FC"/>
    <w:rsid w:val="007E7908"/>
    <w:rsid w:val="007E7A74"/>
    <w:rsid w:val="007F103B"/>
    <w:rsid w:val="007F2199"/>
    <w:rsid w:val="007F25A0"/>
    <w:rsid w:val="007F4864"/>
    <w:rsid w:val="007F4B39"/>
    <w:rsid w:val="008014B4"/>
    <w:rsid w:val="00801D63"/>
    <w:rsid w:val="00803158"/>
    <w:rsid w:val="00803167"/>
    <w:rsid w:val="00806884"/>
    <w:rsid w:val="00807601"/>
    <w:rsid w:val="00810128"/>
    <w:rsid w:val="008114FF"/>
    <w:rsid w:val="00813225"/>
    <w:rsid w:val="008133E9"/>
    <w:rsid w:val="008156E2"/>
    <w:rsid w:val="0081632D"/>
    <w:rsid w:val="00816BA2"/>
    <w:rsid w:val="00816D3F"/>
    <w:rsid w:val="00817D1F"/>
    <w:rsid w:val="008206CB"/>
    <w:rsid w:val="0082135C"/>
    <w:rsid w:val="008213CB"/>
    <w:rsid w:val="00822161"/>
    <w:rsid w:val="00822F7D"/>
    <w:rsid w:val="00822FEC"/>
    <w:rsid w:val="00823FC9"/>
    <w:rsid w:val="00824C68"/>
    <w:rsid w:val="00825463"/>
    <w:rsid w:val="0082684D"/>
    <w:rsid w:val="00827C22"/>
    <w:rsid w:val="00827FD7"/>
    <w:rsid w:val="00830401"/>
    <w:rsid w:val="00830699"/>
    <w:rsid w:val="00830DE8"/>
    <w:rsid w:val="008316A7"/>
    <w:rsid w:val="00832A73"/>
    <w:rsid w:val="00832C2D"/>
    <w:rsid w:val="0083455B"/>
    <w:rsid w:val="00834583"/>
    <w:rsid w:val="00834BE5"/>
    <w:rsid w:val="00836287"/>
    <w:rsid w:val="008369AA"/>
    <w:rsid w:val="00836F5D"/>
    <w:rsid w:val="00837807"/>
    <w:rsid w:val="00840C38"/>
    <w:rsid w:val="0084166D"/>
    <w:rsid w:val="008419F9"/>
    <w:rsid w:val="00842C00"/>
    <w:rsid w:val="00843E8D"/>
    <w:rsid w:val="008440E6"/>
    <w:rsid w:val="0084602E"/>
    <w:rsid w:val="008508E3"/>
    <w:rsid w:val="0085105D"/>
    <w:rsid w:val="0085182E"/>
    <w:rsid w:val="00852901"/>
    <w:rsid w:val="00852E04"/>
    <w:rsid w:val="008530E4"/>
    <w:rsid w:val="0085441A"/>
    <w:rsid w:val="0085452B"/>
    <w:rsid w:val="008574B6"/>
    <w:rsid w:val="00860608"/>
    <w:rsid w:val="00861EFE"/>
    <w:rsid w:val="008627E2"/>
    <w:rsid w:val="008629BA"/>
    <w:rsid w:val="00862C32"/>
    <w:rsid w:val="00863297"/>
    <w:rsid w:val="0086346D"/>
    <w:rsid w:val="00864055"/>
    <w:rsid w:val="00864E10"/>
    <w:rsid w:val="00865805"/>
    <w:rsid w:val="00865F0B"/>
    <w:rsid w:val="008660E3"/>
    <w:rsid w:val="00867C7D"/>
    <w:rsid w:val="00871B9E"/>
    <w:rsid w:val="00872748"/>
    <w:rsid w:val="008733D8"/>
    <w:rsid w:val="008736D4"/>
    <w:rsid w:val="008760AD"/>
    <w:rsid w:val="00877366"/>
    <w:rsid w:val="008801D5"/>
    <w:rsid w:val="008815F2"/>
    <w:rsid w:val="008815FB"/>
    <w:rsid w:val="008821A5"/>
    <w:rsid w:val="00882727"/>
    <w:rsid w:val="00883626"/>
    <w:rsid w:val="008837CD"/>
    <w:rsid w:val="00883A19"/>
    <w:rsid w:val="00885195"/>
    <w:rsid w:val="0088568D"/>
    <w:rsid w:val="008858AF"/>
    <w:rsid w:val="00885F69"/>
    <w:rsid w:val="00886A33"/>
    <w:rsid w:val="0088705B"/>
    <w:rsid w:val="008870F7"/>
    <w:rsid w:val="00887254"/>
    <w:rsid w:val="00887487"/>
    <w:rsid w:val="008874F5"/>
    <w:rsid w:val="00887503"/>
    <w:rsid w:val="00890143"/>
    <w:rsid w:val="00890356"/>
    <w:rsid w:val="00891B5C"/>
    <w:rsid w:val="00892A9D"/>
    <w:rsid w:val="008946F3"/>
    <w:rsid w:val="00894871"/>
    <w:rsid w:val="00895496"/>
    <w:rsid w:val="00896B43"/>
    <w:rsid w:val="00897092"/>
    <w:rsid w:val="00897544"/>
    <w:rsid w:val="008A05BA"/>
    <w:rsid w:val="008A0F06"/>
    <w:rsid w:val="008A0F2A"/>
    <w:rsid w:val="008A294D"/>
    <w:rsid w:val="008A3AD9"/>
    <w:rsid w:val="008A7252"/>
    <w:rsid w:val="008A7BA4"/>
    <w:rsid w:val="008A7F82"/>
    <w:rsid w:val="008B0908"/>
    <w:rsid w:val="008B4303"/>
    <w:rsid w:val="008B4686"/>
    <w:rsid w:val="008B5629"/>
    <w:rsid w:val="008B5BEA"/>
    <w:rsid w:val="008B725A"/>
    <w:rsid w:val="008B7D63"/>
    <w:rsid w:val="008B7E9C"/>
    <w:rsid w:val="008C0043"/>
    <w:rsid w:val="008C017E"/>
    <w:rsid w:val="008C0689"/>
    <w:rsid w:val="008C1A53"/>
    <w:rsid w:val="008C1E85"/>
    <w:rsid w:val="008C237D"/>
    <w:rsid w:val="008C2547"/>
    <w:rsid w:val="008C296B"/>
    <w:rsid w:val="008C2C05"/>
    <w:rsid w:val="008C3F90"/>
    <w:rsid w:val="008C439E"/>
    <w:rsid w:val="008C45EB"/>
    <w:rsid w:val="008C4CB6"/>
    <w:rsid w:val="008C4ED1"/>
    <w:rsid w:val="008C5B45"/>
    <w:rsid w:val="008C60F7"/>
    <w:rsid w:val="008C651D"/>
    <w:rsid w:val="008C7901"/>
    <w:rsid w:val="008D04AE"/>
    <w:rsid w:val="008D0952"/>
    <w:rsid w:val="008D0D21"/>
    <w:rsid w:val="008D2593"/>
    <w:rsid w:val="008D347A"/>
    <w:rsid w:val="008D3765"/>
    <w:rsid w:val="008D5811"/>
    <w:rsid w:val="008D728C"/>
    <w:rsid w:val="008E07A9"/>
    <w:rsid w:val="008E0BE5"/>
    <w:rsid w:val="008E11C4"/>
    <w:rsid w:val="008E13D9"/>
    <w:rsid w:val="008E2084"/>
    <w:rsid w:val="008E4852"/>
    <w:rsid w:val="008E5203"/>
    <w:rsid w:val="008E60FE"/>
    <w:rsid w:val="008E6663"/>
    <w:rsid w:val="008E7113"/>
    <w:rsid w:val="008E716A"/>
    <w:rsid w:val="008F0394"/>
    <w:rsid w:val="008F21D9"/>
    <w:rsid w:val="008F22F7"/>
    <w:rsid w:val="008F261A"/>
    <w:rsid w:val="008F2D2D"/>
    <w:rsid w:val="008F3603"/>
    <w:rsid w:val="008F3625"/>
    <w:rsid w:val="008F369A"/>
    <w:rsid w:val="008F4467"/>
    <w:rsid w:val="008F462C"/>
    <w:rsid w:val="008F46ED"/>
    <w:rsid w:val="008F5871"/>
    <w:rsid w:val="008F5D53"/>
    <w:rsid w:val="008F648D"/>
    <w:rsid w:val="008F6DF5"/>
    <w:rsid w:val="008F7096"/>
    <w:rsid w:val="008F73E5"/>
    <w:rsid w:val="00900579"/>
    <w:rsid w:val="00900648"/>
    <w:rsid w:val="009007C3"/>
    <w:rsid w:val="009022C4"/>
    <w:rsid w:val="00903011"/>
    <w:rsid w:val="00905BEF"/>
    <w:rsid w:val="00905CBB"/>
    <w:rsid w:val="009063C3"/>
    <w:rsid w:val="009076B8"/>
    <w:rsid w:val="00907A70"/>
    <w:rsid w:val="00907C7F"/>
    <w:rsid w:val="00907F89"/>
    <w:rsid w:val="0091121F"/>
    <w:rsid w:val="00912D5A"/>
    <w:rsid w:val="0091374C"/>
    <w:rsid w:val="00914158"/>
    <w:rsid w:val="00914878"/>
    <w:rsid w:val="00915506"/>
    <w:rsid w:val="0091575A"/>
    <w:rsid w:val="00917FA5"/>
    <w:rsid w:val="009209DF"/>
    <w:rsid w:val="00920E94"/>
    <w:rsid w:val="009210E1"/>
    <w:rsid w:val="009215BF"/>
    <w:rsid w:val="009222FD"/>
    <w:rsid w:val="009240BC"/>
    <w:rsid w:val="00924566"/>
    <w:rsid w:val="00926086"/>
    <w:rsid w:val="00927F4B"/>
    <w:rsid w:val="0093146A"/>
    <w:rsid w:val="00931C11"/>
    <w:rsid w:val="009329A2"/>
    <w:rsid w:val="0093606F"/>
    <w:rsid w:val="00942360"/>
    <w:rsid w:val="009432A5"/>
    <w:rsid w:val="00943505"/>
    <w:rsid w:val="00943629"/>
    <w:rsid w:val="00943A87"/>
    <w:rsid w:val="00943B92"/>
    <w:rsid w:val="00943C9F"/>
    <w:rsid w:val="00943E55"/>
    <w:rsid w:val="00944E1B"/>
    <w:rsid w:val="009452E2"/>
    <w:rsid w:val="0094681A"/>
    <w:rsid w:val="00946866"/>
    <w:rsid w:val="009478E2"/>
    <w:rsid w:val="00947BA9"/>
    <w:rsid w:val="00950316"/>
    <w:rsid w:val="00950F62"/>
    <w:rsid w:val="009519DC"/>
    <w:rsid w:val="00951B96"/>
    <w:rsid w:val="00953BFD"/>
    <w:rsid w:val="009548BC"/>
    <w:rsid w:val="00954A39"/>
    <w:rsid w:val="00956309"/>
    <w:rsid w:val="00956EDC"/>
    <w:rsid w:val="0096124D"/>
    <w:rsid w:val="00961382"/>
    <w:rsid w:val="009625EC"/>
    <w:rsid w:val="0096313F"/>
    <w:rsid w:val="00963D7C"/>
    <w:rsid w:val="009658A9"/>
    <w:rsid w:val="00965B5E"/>
    <w:rsid w:val="009679FE"/>
    <w:rsid w:val="00967A59"/>
    <w:rsid w:val="00970585"/>
    <w:rsid w:val="0097101E"/>
    <w:rsid w:val="009710A7"/>
    <w:rsid w:val="0097133A"/>
    <w:rsid w:val="0097143D"/>
    <w:rsid w:val="00973DFC"/>
    <w:rsid w:val="009760C3"/>
    <w:rsid w:val="00976602"/>
    <w:rsid w:val="00976B02"/>
    <w:rsid w:val="00977409"/>
    <w:rsid w:val="00977665"/>
    <w:rsid w:val="009806C1"/>
    <w:rsid w:val="00981626"/>
    <w:rsid w:val="00982A80"/>
    <w:rsid w:val="009834CD"/>
    <w:rsid w:val="00983D95"/>
    <w:rsid w:val="009851D2"/>
    <w:rsid w:val="00985F65"/>
    <w:rsid w:val="00986190"/>
    <w:rsid w:val="00986F05"/>
    <w:rsid w:val="009870A4"/>
    <w:rsid w:val="00990902"/>
    <w:rsid w:val="0099329F"/>
    <w:rsid w:val="00993E52"/>
    <w:rsid w:val="009943D0"/>
    <w:rsid w:val="00994FE0"/>
    <w:rsid w:val="00996824"/>
    <w:rsid w:val="0099706F"/>
    <w:rsid w:val="00997588"/>
    <w:rsid w:val="0099793B"/>
    <w:rsid w:val="00997A7F"/>
    <w:rsid w:val="009A0C05"/>
    <w:rsid w:val="009A26AF"/>
    <w:rsid w:val="009A2D16"/>
    <w:rsid w:val="009A363C"/>
    <w:rsid w:val="009A3A00"/>
    <w:rsid w:val="009A3DAE"/>
    <w:rsid w:val="009A3FC0"/>
    <w:rsid w:val="009A4539"/>
    <w:rsid w:val="009A5466"/>
    <w:rsid w:val="009A5BA9"/>
    <w:rsid w:val="009A6312"/>
    <w:rsid w:val="009A7892"/>
    <w:rsid w:val="009A7E26"/>
    <w:rsid w:val="009B11A6"/>
    <w:rsid w:val="009B1A86"/>
    <w:rsid w:val="009B25DA"/>
    <w:rsid w:val="009B4658"/>
    <w:rsid w:val="009C0AB6"/>
    <w:rsid w:val="009C11A5"/>
    <w:rsid w:val="009C2818"/>
    <w:rsid w:val="009C3961"/>
    <w:rsid w:val="009C3B35"/>
    <w:rsid w:val="009C4FCF"/>
    <w:rsid w:val="009C5A0A"/>
    <w:rsid w:val="009C6AA8"/>
    <w:rsid w:val="009C7B58"/>
    <w:rsid w:val="009D0283"/>
    <w:rsid w:val="009D0775"/>
    <w:rsid w:val="009D0C29"/>
    <w:rsid w:val="009D0C7B"/>
    <w:rsid w:val="009D1688"/>
    <w:rsid w:val="009D5782"/>
    <w:rsid w:val="009D6E13"/>
    <w:rsid w:val="009E0723"/>
    <w:rsid w:val="009E0C00"/>
    <w:rsid w:val="009E10CC"/>
    <w:rsid w:val="009E436E"/>
    <w:rsid w:val="009E4ACD"/>
    <w:rsid w:val="009E4B72"/>
    <w:rsid w:val="009E5B1D"/>
    <w:rsid w:val="009E6E65"/>
    <w:rsid w:val="009E7E93"/>
    <w:rsid w:val="009E7F82"/>
    <w:rsid w:val="009F097A"/>
    <w:rsid w:val="009F305C"/>
    <w:rsid w:val="009F45D2"/>
    <w:rsid w:val="009F4ABE"/>
    <w:rsid w:val="009F624E"/>
    <w:rsid w:val="009F75DC"/>
    <w:rsid w:val="00A0051B"/>
    <w:rsid w:val="00A00521"/>
    <w:rsid w:val="00A01857"/>
    <w:rsid w:val="00A03643"/>
    <w:rsid w:val="00A05157"/>
    <w:rsid w:val="00A054F5"/>
    <w:rsid w:val="00A06039"/>
    <w:rsid w:val="00A06F5C"/>
    <w:rsid w:val="00A0797D"/>
    <w:rsid w:val="00A07D5F"/>
    <w:rsid w:val="00A11DFD"/>
    <w:rsid w:val="00A14191"/>
    <w:rsid w:val="00A148CB"/>
    <w:rsid w:val="00A151F1"/>
    <w:rsid w:val="00A1527E"/>
    <w:rsid w:val="00A15364"/>
    <w:rsid w:val="00A158AE"/>
    <w:rsid w:val="00A15BAC"/>
    <w:rsid w:val="00A16B6B"/>
    <w:rsid w:val="00A17B5B"/>
    <w:rsid w:val="00A17C91"/>
    <w:rsid w:val="00A2058C"/>
    <w:rsid w:val="00A2298A"/>
    <w:rsid w:val="00A22B6A"/>
    <w:rsid w:val="00A23371"/>
    <w:rsid w:val="00A25161"/>
    <w:rsid w:val="00A25359"/>
    <w:rsid w:val="00A26A58"/>
    <w:rsid w:val="00A27229"/>
    <w:rsid w:val="00A277F2"/>
    <w:rsid w:val="00A30DF8"/>
    <w:rsid w:val="00A31CAE"/>
    <w:rsid w:val="00A31D25"/>
    <w:rsid w:val="00A34438"/>
    <w:rsid w:val="00A36A95"/>
    <w:rsid w:val="00A36C68"/>
    <w:rsid w:val="00A37F96"/>
    <w:rsid w:val="00A407B6"/>
    <w:rsid w:val="00A40B80"/>
    <w:rsid w:val="00A43C3E"/>
    <w:rsid w:val="00A452C1"/>
    <w:rsid w:val="00A45A66"/>
    <w:rsid w:val="00A46DC5"/>
    <w:rsid w:val="00A50F87"/>
    <w:rsid w:val="00A51C11"/>
    <w:rsid w:val="00A52DE2"/>
    <w:rsid w:val="00A52E3C"/>
    <w:rsid w:val="00A5454F"/>
    <w:rsid w:val="00A54C99"/>
    <w:rsid w:val="00A579E0"/>
    <w:rsid w:val="00A61CF7"/>
    <w:rsid w:val="00A6363C"/>
    <w:rsid w:val="00A64141"/>
    <w:rsid w:val="00A64A04"/>
    <w:rsid w:val="00A65852"/>
    <w:rsid w:val="00A66801"/>
    <w:rsid w:val="00A66CB9"/>
    <w:rsid w:val="00A71BD8"/>
    <w:rsid w:val="00A72238"/>
    <w:rsid w:val="00A73AC5"/>
    <w:rsid w:val="00A74E0C"/>
    <w:rsid w:val="00A753AD"/>
    <w:rsid w:val="00A756D6"/>
    <w:rsid w:val="00A818CD"/>
    <w:rsid w:val="00A826A0"/>
    <w:rsid w:val="00A82D7C"/>
    <w:rsid w:val="00A837A2"/>
    <w:rsid w:val="00A84CFB"/>
    <w:rsid w:val="00A86E7D"/>
    <w:rsid w:val="00A8721C"/>
    <w:rsid w:val="00A91D7F"/>
    <w:rsid w:val="00A933DF"/>
    <w:rsid w:val="00A9370E"/>
    <w:rsid w:val="00A93DB0"/>
    <w:rsid w:val="00A95D3B"/>
    <w:rsid w:val="00A95ECE"/>
    <w:rsid w:val="00AA11CE"/>
    <w:rsid w:val="00AA19FB"/>
    <w:rsid w:val="00AA2A62"/>
    <w:rsid w:val="00AA43E2"/>
    <w:rsid w:val="00AA50CC"/>
    <w:rsid w:val="00AA5285"/>
    <w:rsid w:val="00AA5DB8"/>
    <w:rsid w:val="00AA7F3F"/>
    <w:rsid w:val="00AB0424"/>
    <w:rsid w:val="00AB0A5A"/>
    <w:rsid w:val="00AB1853"/>
    <w:rsid w:val="00AB1FFC"/>
    <w:rsid w:val="00AB3279"/>
    <w:rsid w:val="00AB3E23"/>
    <w:rsid w:val="00AB4261"/>
    <w:rsid w:val="00AB4A8C"/>
    <w:rsid w:val="00AB6029"/>
    <w:rsid w:val="00AB73D9"/>
    <w:rsid w:val="00AC0182"/>
    <w:rsid w:val="00AC0AE5"/>
    <w:rsid w:val="00AC0C14"/>
    <w:rsid w:val="00AC22D2"/>
    <w:rsid w:val="00AC2927"/>
    <w:rsid w:val="00AC49D5"/>
    <w:rsid w:val="00AC58DE"/>
    <w:rsid w:val="00AC6A8A"/>
    <w:rsid w:val="00AC7424"/>
    <w:rsid w:val="00AC7A25"/>
    <w:rsid w:val="00AD0A1A"/>
    <w:rsid w:val="00AD15F5"/>
    <w:rsid w:val="00AD43D7"/>
    <w:rsid w:val="00AD4449"/>
    <w:rsid w:val="00AD4F03"/>
    <w:rsid w:val="00AD6F15"/>
    <w:rsid w:val="00AE03CF"/>
    <w:rsid w:val="00AE055C"/>
    <w:rsid w:val="00AE0CDC"/>
    <w:rsid w:val="00AE10B5"/>
    <w:rsid w:val="00AE1356"/>
    <w:rsid w:val="00AE2D63"/>
    <w:rsid w:val="00AE313A"/>
    <w:rsid w:val="00AE4BD9"/>
    <w:rsid w:val="00AE4F36"/>
    <w:rsid w:val="00AE5FDA"/>
    <w:rsid w:val="00AE6672"/>
    <w:rsid w:val="00AF0283"/>
    <w:rsid w:val="00AF1977"/>
    <w:rsid w:val="00AF1D4D"/>
    <w:rsid w:val="00AF211E"/>
    <w:rsid w:val="00AF2371"/>
    <w:rsid w:val="00AF36C4"/>
    <w:rsid w:val="00AF51B1"/>
    <w:rsid w:val="00AF568D"/>
    <w:rsid w:val="00AF570F"/>
    <w:rsid w:val="00AF59AB"/>
    <w:rsid w:val="00B009D7"/>
    <w:rsid w:val="00B014D5"/>
    <w:rsid w:val="00B01E9D"/>
    <w:rsid w:val="00B02B1C"/>
    <w:rsid w:val="00B03779"/>
    <w:rsid w:val="00B03872"/>
    <w:rsid w:val="00B03BAF"/>
    <w:rsid w:val="00B04073"/>
    <w:rsid w:val="00B046BE"/>
    <w:rsid w:val="00B04E99"/>
    <w:rsid w:val="00B05821"/>
    <w:rsid w:val="00B058AD"/>
    <w:rsid w:val="00B060D2"/>
    <w:rsid w:val="00B0615A"/>
    <w:rsid w:val="00B0624D"/>
    <w:rsid w:val="00B07240"/>
    <w:rsid w:val="00B07886"/>
    <w:rsid w:val="00B07A44"/>
    <w:rsid w:val="00B10015"/>
    <w:rsid w:val="00B1033F"/>
    <w:rsid w:val="00B105AA"/>
    <w:rsid w:val="00B108EB"/>
    <w:rsid w:val="00B1097F"/>
    <w:rsid w:val="00B10DFB"/>
    <w:rsid w:val="00B11190"/>
    <w:rsid w:val="00B11545"/>
    <w:rsid w:val="00B1160D"/>
    <w:rsid w:val="00B14AAC"/>
    <w:rsid w:val="00B14F3F"/>
    <w:rsid w:val="00B150BF"/>
    <w:rsid w:val="00B155E6"/>
    <w:rsid w:val="00B16011"/>
    <w:rsid w:val="00B160AD"/>
    <w:rsid w:val="00B16956"/>
    <w:rsid w:val="00B17F17"/>
    <w:rsid w:val="00B2061C"/>
    <w:rsid w:val="00B208E5"/>
    <w:rsid w:val="00B20B6B"/>
    <w:rsid w:val="00B20BD4"/>
    <w:rsid w:val="00B222DE"/>
    <w:rsid w:val="00B22367"/>
    <w:rsid w:val="00B22EEE"/>
    <w:rsid w:val="00B23A4B"/>
    <w:rsid w:val="00B24CE5"/>
    <w:rsid w:val="00B27584"/>
    <w:rsid w:val="00B302DE"/>
    <w:rsid w:val="00B31A5A"/>
    <w:rsid w:val="00B3256E"/>
    <w:rsid w:val="00B32741"/>
    <w:rsid w:val="00B32E86"/>
    <w:rsid w:val="00B331DA"/>
    <w:rsid w:val="00B33351"/>
    <w:rsid w:val="00B34EBC"/>
    <w:rsid w:val="00B35593"/>
    <w:rsid w:val="00B356D3"/>
    <w:rsid w:val="00B37C64"/>
    <w:rsid w:val="00B400C1"/>
    <w:rsid w:val="00B40533"/>
    <w:rsid w:val="00B42E0D"/>
    <w:rsid w:val="00B43341"/>
    <w:rsid w:val="00B43860"/>
    <w:rsid w:val="00B44053"/>
    <w:rsid w:val="00B4644E"/>
    <w:rsid w:val="00B505FA"/>
    <w:rsid w:val="00B512AF"/>
    <w:rsid w:val="00B52236"/>
    <w:rsid w:val="00B53957"/>
    <w:rsid w:val="00B542CE"/>
    <w:rsid w:val="00B5469F"/>
    <w:rsid w:val="00B54B74"/>
    <w:rsid w:val="00B5511A"/>
    <w:rsid w:val="00B55297"/>
    <w:rsid w:val="00B564C0"/>
    <w:rsid w:val="00B5686B"/>
    <w:rsid w:val="00B5725D"/>
    <w:rsid w:val="00B5797C"/>
    <w:rsid w:val="00B57C5E"/>
    <w:rsid w:val="00B60F65"/>
    <w:rsid w:val="00B6225B"/>
    <w:rsid w:val="00B62B9E"/>
    <w:rsid w:val="00B62EA5"/>
    <w:rsid w:val="00B62F69"/>
    <w:rsid w:val="00B65131"/>
    <w:rsid w:val="00B6596E"/>
    <w:rsid w:val="00B66737"/>
    <w:rsid w:val="00B67017"/>
    <w:rsid w:val="00B67D94"/>
    <w:rsid w:val="00B70B59"/>
    <w:rsid w:val="00B72240"/>
    <w:rsid w:val="00B727AF"/>
    <w:rsid w:val="00B74E87"/>
    <w:rsid w:val="00B752D4"/>
    <w:rsid w:val="00B75F5F"/>
    <w:rsid w:val="00B76880"/>
    <w:rsid w:val="00B76DB4"/>
    <w:rsid w:val="00B81C0C"/>
    <w:rsid w:val="00B82E6E"/>
    <w:rsid w:val="00B82ECE"/>
    <w:rsid w:val="00B83A3F"/>
    <w:rsid w:val="00B83DDC"/>
    <w:rsid w:val="00B847DF"/>
    <w:rsid w:val="00B86309"/>
    <w:rsid w:val="00B8633B"/>
    <w:rsid w:val="00B86AF7"/>
    <w:rsid w:val="00B86E41"/>
    <w:rsid w:val="00B9087C"/>
    <w:rsid w:val="00B909F8"/>
    <w:rsid w:val="00B91DCD"/>
    <w:rsid w:val="00B92513"/>
    <w:rsid w:val="00B93925"/>
    <w:rsid w:val="00B96F17"/>
    <w:rsid w:val="00B978AC"/>
    <w:rsid w:val="00BA073A"/>
    <w:rsid w:val="00BA2227"/>
    <w:rsid w:val="00BA32F1"/>
    <w:rsid w:val="00BA39E8"/>
    <w:rsid w:val="00BA68E9"/>
    <w:rsid w:val="00BA6D68"/>
    <w:rsid w:val="00BA7AFC"/>
    <w:rsid w:val="00BA7F3F"/>
    <w:rsid w:val="00BB00EF"/>
    <w:rsid w:val="00BB0305"/>
    <w:rsid w:val="00BB1898"/>
    <w:rsid w:val="00BB1C8A"/>
    <w:rsid w:val="00BB2294"/>
    <w:rsid w:val="00BB22DD"/>
    <w:rsid w:val="00BB2C36"/>
    <w:rsid w:val="00BB341F"/>
    <w:rsid w:val="00BB4608"/>
    <w:rsid w:val="00BB4958"/>
    <w:rsid w:val="00BB4974"/>
    <w:rsid w:val="00BB5D56"/>
    <w:rsid w:val="00BC150D"/>
    <w:rsid w:val="00BC3F79"/>
    <w:rsid w:val="00BC445C"/>
    <w:rsid w:val="00BC4A58"/>
    <w:rsid w:val="00BC4D43"/>
    <w:rsid w:val="00BC6DC9"/>
    <w:rsid w:val="00BC722F"/>
    <w:rsid w:val="00BC7CB4"/>
    <w:rsid w:val="00BC7D45"/>
    <w:rsid w:val="00BD024B"/>
    <w:rsid w:val="00BD0359"/>
    <w:rsid w:val="00BD04DA"/>
    <w:rsid w:val="00BD13BC"/>
    <w:rsid w:val="00BD198D"/>
    <w:rsid w:val="00BD1FD4"/>
    <w:rsid w:val="00BD4CA9"/>
    <w:rsid w:val="00BD57C2"/>
    <w:rsid w:val="00BD7374"/>
    <w:rsid w:val="00BE0628"/>
    <w:rsid w:val="00BE231B"/>
    <w:rsid w:val="00BE4553"/>
    <w:rsid w:val="00BE4572"/>
    <w:rsid w:val="00BE4587"/>
    <w:rsid w:val="00BE5127"/>
    <w:rsid w:val="00BE71E0"/>
    <w:rsid w:val="00BE78F1"/>
    <w:rsid w:val="00BF06D2"/>
    <w:rsid w:val="00BF0E8A"/>
    <w:rsid w:val="00BF0F53"/>
    <w:rsid w:val="00BF0FE9"/>
    <w:rsid w:val="00BF1A0C"/>
    <w:rsid w:val="00BF2D13"/>
    <w:rsid w:val="00BF3789"/>
    <w:rsid w:val="00BF3E9D"/>
    <w:rsid w:val="00BF5EEE"/>
    <w:rsid w:val="00BF6946"/>
    <w:rsid w:val="00BF7D53"/>
    <w:rsid w:val="00C00AC7"/>
    <w:rsid w:val="00C02323"/>
    <w:rsid w:val="00C02C26"/>
    <w:rsid w:val="00C0309B"/>
    <w:rsid w:val="00C031BF"/>
    <w:rsid w:val="00C03591"/>
    <w:rsid w:val="00C038B6"/>
    <w:rsid w:val="00C04F73"/>
    <w:rsid w:val="00C05077"/>
    <w:rsid w:val="00C06898"/>
    <w:rsid w:val="00C06C13"/>
    <w:rsid w:val="00C118EB"/>
    <w:rsid w:val="00C126D7"/>
    <w:rsid w:val="00C1276D"/>
    <w:rsid w:val="00C14227"/>
    <w:rsid w:val="00C151CA"/>
    <w:rsid w:val="00C154D8"/>
    <w:rsid w:val="00C207F2"/>
    <w:rsid w:val="00C22979"/>
    <w:rsid w:val="00C23AC7"/>
    <w:rsid w:val="00C242A3"/>
    <w:rsid w:val="00C24AB8"/>
    <w:rsid w:val="00C2612B"/>
    <w:rsid w:val="00C2614D"/>
    <w:rsid w:val="00C27170"/>
    <w:rsid w:val="00C27251"/>
    <w:rsid w:val="00C2790B"/>
    <w:rsid w:val="00C30601"/>
    <w:rsid w:val="00C329B6"/>
    <w:rsid w:val="00C32D2E"/>
    <w:rsid w:val="00C3402C"/>
    <w:rsid w:val="00C34C46"/>
    <w:rsid w:val="00C354F4"/>
    <w:rsid w:val="00C35566"/>
    <w:rsid w:val="00C36465"/>
    <w:rsid w:val="00C36A62"/>
    <w:rsid w:val="00C36E53"/>
    <w:rsid w:val="00C37131"/>
    <w:rsid w:val="00C373CB"/>
    <w:rsid w:val="00C374E9"/>
    <w:rsid w:val="00C40AD6"/>
    <w:rsid w:val="00C42966"/>
    <w:rsid w:val="00C432E7"/>
    <w:rsid w:val="00C43538"/>
    <w:rsid w:val="00C43ED7"/>
    <w:rsid w:val="00C4410F"/>
    <w:rsid w:val="00C441BB"/>
    <w:rsid w:val="00C4446F"/>
    <w:rsid w:val="00C45D33"/>
    <w:rsid w:val="00C46359"/>
    <w:rsid w:val="00C4647A"/>
    <w:rsid w:val="00C46E1F"/>
    <w:rsid w:val="00C501A6"/>
    <w:rsid w:val="00C5086F"/>
    <w:rsid w:val="00C51AD1"/>
    <w:rsid w:val="00C51EE0"/>
    <w:rsid w:val="00C520FF"/>
    <w:rsid w:val="00C527FC"/>
    <w:rsid w:val="00C54E89"/>
    <w:rsid w:val="00C555D6"/>
    <w:rsid w:val="00C56F76"/>
    <w:rsid w:val="00C616B3"/>
    <w:rsid w:val="00C61B58"/>
    <w:rsid w:val="00C6507F"/>
    <w:rsid w:val="00C66A84"/>
    <w:rsid w:val="00C67B59"/>
    <w:rsid w:val="00C67F74"/>
    <w:rsid w:val="00C7027A"/>
    <w:rsid w:val="00C70C9E"/>
    <w:rsid w:val="00C72FB2"/>
    <w:rsid w:val="00C7394F"/>
    <w:rsid w:val="00C749B8"/>
    <w:rsid w:val="00C750D1"/>
    <w:rsid w:val="00C765AD"/>
    <w:rsid w:val="00C76B10"/>
    <w:rsid w:val="00C76D26"/>
    <w:rsid w:val="00C779BD"/>
    <w:rsid w:val="00C8031B"/>
    <w:rsid w:val="00C8107B"/>
    <w:rsid w:val="00C821A3"/>
    <w:rsid w:val="00C82C08"/>
    <w:rsid w:val="00C844FB"/>
    <w:rsid w:val="00C868EC"/>
    <w:rsid w:val="00C86D44"/>
    <w:rsid w:val="00C91286"/>
    <w:rsid w:val="00C918DC"/>
    <w:rsid w:val="00C91C78"/>
    <w:rsid w:val="00C9200D"/>
    <w:rsid w:val="00C9295D"/>
    <w:rsid w:val="00C936AA"/>
    <w:rsid w:val="00C93C49"/>
    <w:rsid w:val="00C94EB9"/>
    <w:rsid w:val="00C95699"/>
    <w:rsid w:val="00C9639A"/>
    <w:rsid w:val="00C97972"/>
    <w:rsid w:val="00CA180B"/>
    <w:rsid w:val="00CA220C"/>
    <w:rsid w:val="00CA2E03"/>
    <w:rsid w:val="00CA5255"/>
    <w:rsid w:val="00CA535A"/>
    <w:rsid w:val="00CA5927"/>
    <w:rsid w:val="00CA626D"/>
    <w:rsid w:val="00CA6FCB"/>
    <w:rsid w:val="00CB085B"/>
    <w:rsid w:val="00CB0FFE"/>
    <w:rsid w:val="00CB1382"/>
    <w:rsid w:val="00CB1596"/>
    <w:rsid w:val="00CB256C"/>
    <w:rsid w:val="00CB3A20"/>
    <w:rsid w:val="00CB413A"/>
    <w:rsid w:val="00CB4863"/>
    <w:rsid w:val="00CB583A"/>
    <w:rsid w:val="00CB7DDE"/>
    <w:rsid w:val="00CC02E8"/>
    <w:rsid w:val="00CC068C"/>
    <w:rsid w:val="00CC084C"/>
    <w:rsid w:val="00CC0AF9"/>
    <w:rsid w:val="00CC12B0"/>
    <w:rsid w:val="00CC1B99"/>
    <w:rsid w:val="00CC1C17"/>
    <w:rsid w:val="00CC2F1E"/>
    <w:rsid w:val="00CC330B"/>
    <w:rsid w:val="00CC4A92"/>
    <w:rsid w:val="00CC4F9F"/>
    <w:rsid w:val="00CC50B5"/>
    <w:rsid w:val="00CC715A"/>
    <w:rsid w:val="00CC7687"/>
    <w:rsid w:val="00CC7B9F"/>
    <w:rsid w:val="00CD0157"/>
    <w:rsid w:val="00CD06CE"/>
    <w:rsid w:val="00CD082F"/>
    <w:rsid w:val="00CD22AD"/>
    <w:rsid w:val="00CD41F2"/>
    <w:rsid w:val="00CD5087"/>
    <w:rsid w:val="00CD666E"/>
    <w:rsid w:val="00CD7303"/>
    <w:rsid w:val="00CD7D13"/>
    <w:rsid w:val="00CE08A8"/>
    <w:rsid w:val="00CE0FBE"/>
    <w:rsid w:val="00CE1D17"/>
    <w:rsid w:val="00CE45D8"/>
    <w:rsid w:val="00CE45E9"/>
    <w:rsid w:val="00CE60ED"/>
    <w:rsid w:val="00CE625C"/>
    <w:rsid w:val="00CE6B2B"/>
    <w:rsid w:val="00CF0705"/>
    <w:rsid w:val="00CF0A5E"/>
    <w:rsid w:val="00CF2CDF"/>
    <w:rsid w:val="00CF2DFE"/>
    <w:rsid w:val="00CF3FA2"/>
    <w:rsid w:val="00CF511A"/>
    <w:rsid w:val="00CF670E"/>
    <w:rsid w:val="00CF7DBC"/>
    <w:rsid w:val="00CF7E8D"/>
    <w:rsid w:val="00D0144F"/>
    <w:rsid w:val="00D017D3"/>
    <w:rsid w:val="00D026D3"/>
    <w:rsid w:val="00D027AF"/>
    <w:rsid w:val="00D027C6"/>
    <w:rsid w:val="00D04525"/>
    <w:rsid w:val="00D060FF"/>
    <w:rsid w:val="00D068A4"/>
    <w:rsid w:val="00D06E59"/>
    <w:rsid w:val="00D06FFE"/>
    <w:rsid w:val="00D07762"/>
    <w:rsid w:val="00D10453"/>
    <w:rsid w:val="00D10783"/>
    <w:rsid w:val="00D10892"/>
    <w:rsid w:val="00D115C5"/>
    <w:rsid w:val="00D125D9"/>
    <w:rsid w:val="00D14975"/>
    <w:rsid w:val="00D15866"/>
    <w:rsid w:val="00D17747"/>
    <w:rsid w:val="00D20483"/>
    <w:rsid w:val="00D20699"/>
    <w:rsid w:val="00D20D7D"/>
    <w:rsid w:val="00D216A0"/>
    <w:rsid w:val="00D21990"/>
    <w:rsid w:val="00D222A0"/>
    <w:rsid w:val="00D23872"/>
    <w:rsid w:val="00D250B4"/>
    <w:rsid w:val="00D259B3"/>
    <w:rsid w:val="00D25A76"/>
    <w:rsid w:val="00D26022"/>
    <w:rsid w:val="00D267E3"/>
    <w:rsid w:val="00D270A1"/>
    <w:rsid w:val="00D27442"/>
    <w:rsid w:val="00D274C6"/>
    <w:rsid w:val="00D3003D"/>
    <w:rsid w:val="00D30879"/>
    <w:rsid w:val="00D30DFF"/>
    <w:rsid w:val="00D31367"/>
    <w:rsid w:val="00D31808"/>
    <w:rsid w:val="00D32FBF"/>
    <w:rsid w:val="00D33963"/>
    <w:rsid w:val="00D345B3"/>
    <w:rsid w:val="00D3501B"/>
    <w:rsid w:val="00D3607E"/>
    <w:rsid w:val="00D364D2"/>
    <w:rsid w:val="00D40CCB"/>
    <w:rsid w:val="00D437D4"/>
    <w:rsid w:val="00D43868"/>
    <w:rsid w:val="00D4406A"/>
    <w:rsid w:val="00D448E1"/>
    <w:rsid w:val="00D44F4B"/>
    <w:rsid w:val="00D45077"/>
    <w:rsid w:val="00D451EF"/>
    <w:rsid w:val="00D454E5"/>
    <w:rsid w:val="00D476AD"/>
    <w:rsid w:val="00D51A87"/>
    <w:rsid w:val="00D536DB"/>
    <w:rsid w:val="00D545E2"/>
    <w:rsid w:val="00D54CB1"/>
    <w:rsid w:val="00D55926"/>
    <w:rsid w:val="00D5670F"/>
    <w:rsid w:val="00D570BE"/>
    <w:rsid w:val="00D607C2"/>
    <w:rsid w:val="00D60A5E"/>
    <w:rsid w:val="00D60D35"/>
    <w:rsid w:val="00D61D03"/>
    <w:rsid w:val="00D629FC"/>
    <w:rsid w:val="00D6361C"/>
    <w:rsid w:val="00D63AE0"/>
    <w:rsid w:val="00D63E55"/>
    <w:rsid w:val="00D64A99"/>
    <w:rsid w:val="00D67219"/>
    <w:rsid w:val="00D67448"/>
    <w:rsid w:val="00D67B3E"/>
    <w:rsid w:val="00D67DA9"/>
    <w:rsid w:val="00D707D8"/>
    <w:rsid w:val="00D712F4"/>
    <w:rsid w:val="00D714AF"/>
    <w:rsid w:val="00D714EA"/>
    <w:rsid w:val="00D72575"/>
    <w:rsid w:val="00D731DB"/>
    <w:rsid w:val="00D73A30"/>
    <w:rsid w:val="00D74175"/>
    <w:rsid w:val="00D744FE"/>
    <w:rsid w:val="00D747D9"/>
    <w:rsid w:val="00D7537E"/>
    <w:rsid w:val="00D76149"/>
    <w:rsid w:val="00D767F4"/>
    <w:rsid w:val="00D800E9"/>
    <w:rsid w:val="00D807FD"/>
    <w:rsid w:val="00D812FF"/>
    <w:rsid w:val="00D814B9"/>
    <w:rsid w:val="00D8178B"/>
    <w:rsid w:val="00D81CFA"/>
    <w:rsid w:val="00D83695"/>
    <w:rsid w:val="00D837AF"/>
    <w:rsid w:val="00D8439B"/>
    <w:rsid w:val="00D849F3"/>
    <w:rsid w:val="00D85C1C"/>
    <w:rsid w:val="00D90546"/>
    <w:rsid w:val="00D91C37"/>
    <w:rsid w:val="00D92A58"/>
    <w:rsid w:val="00D9357D"/>
    <w:rsid w:val="00D959EB"/>
    <w:rsid w:val="00D95BDF"/>
    <w:rsid w:val="00D96400"/>
    <w:rsid w:val="00DA07C0"/>
    <w:rsid w:val="00DA1545"/>
    <w:rsid w:val="00DA4BBF"/>
    <w:rsid w:val="00DA5585"/>
    <w:rsid w:val="00DA608F"/>
    <w:rsid w:val="00DA66E0"/>
    <w:rsid w:val="00DA7079"/>
    <w:rsid w:val="00DA7611"/>
    <w:rsid w:val="00DA78FA"/>
    <w:rsid w:val="00DA79D2"/>
    <w:rsid w:val="00DB0814"/>
    <w:rsid w:val="00DB17C5"/>
    <w:rsid w:val="00DB21F0"/>
    <w:rsid w:val="00DB34F0"/>
    <w:rsid w:val="00DB3721"/>
    <w:rsid w:val="00DB3A0B"/>
    <w:rsid w:val="00DB3EC7"/>
    <w:rsid w:val="00DB567C"/>
    <w:rsid w:val="00DB5F0C"/>
    <w:rsid w:val="00DB62D1"/>
    <w:rsid w:val="00DB68E6"/>
    <w:rsid w:val="00DB6918"/>
    <w:rsid w:val="00DB6F41"/>
    <w:rsid w:val="00DB7D31"/>
    <w:rsid w:val="00DC0C14"/>
    <w:rsid w:val="00DC27D0"/>
    <w:rsid w:val="00DC3BA3"/>
    <w:rsid w:val="00DC3BDD"/>
    <w:rsid w:val="00DC596E"/>
    <w:rsid w:val="00DC6A96"/>
    <w:rsid w:val="00DC7091"/>
    <w:rsid w:val="00DC7DF4"/>
    <w:rsid w:val="00DC7FEB"/>
    <w:rsid w:val="00DD0E14"/>
    <w:rsid w:val="00DD1908"/>
    <w:rsid w:val="00DD4084"/>
    <w:rsid w:val="00DD5191"/>
    <w:rsid w:val="00DD51CB"/>
    <w:rsid w:val="00DD7BC6"/>
    <w:rsid w:val="00DD7F34"/>
    <w:rsid w:val="00DE096B"/>
    <w:rsid w:val="00DE0DBB"/>
    <w:rsid w:val="00DE1140"/>
    <w:rsid w:val="00DE3CE1"/>
    <w:rsid w:val="00DE52E8"/>
    <w:rsid w:val="00DE5328"/>
    <w:rsid w:val="00DE72B2"/>
    <w:rsid w:val="00DE7980"/>
    <w:rsid w:val="00DE7A8B"/>
    <w:rsid w:val="00DE7DC1"/>
    <w:rsid w:val="00DF0393"/>
    <w:rsid w:val="00DF0C11"/>
    <w:rsid w:val="00DF1349"/>
    <w:rsid w:val="00DF171B"/>
    <w:rsid w:val="00DF1FFC"/>
    <w:rsid w:val="00DF2309"/>
    <w:rsid w:val="00DF2378"/>
    <w:rsid w:val="00DF2506"/>
    <w:rsid w:val="00DF3536"/>
    <w:rsid w:val="00DF3FA9"/>
    <w:rsid w:val="00DF4206"/>
    <w:rsid w:val="00DF545F"/>
    <w:rsid w:val="00DF79ED"/>
    <w:rsid w:val="00E03247"/>
    <w:rsid w:val="00E043DF"/>
    <w:rsid w:val="00E04621"/>
    <w:rsid w:val="00E048B7"/>
    <w:rsid w:val="00E04F94"/>
    <w:rsid w:val="00E05C2E"/>
    <w:rsid w:val="00E06A82"/>
    <w:rsid w:val="00E0703F"/>
    <w:rsid w:val="00E07203"/>
    <w:rsid w:val="00E07220"/>
    <w:rsid w:val="00E073ED"/>
    <w:rsid w:val="00E07E3E"/>
    <w:rsid w:val="00E07F2E"/>
    <w:rsid w:val="00E1314A"/>
    <w:rsid w:val="00E13DB5"/>
    <w:rsid w:val="00E140DF"/>
    <w:rsid w:val="00E146E0"/>
    <w:rsid w:val="00E14CBA"/>
    <w:rsid w:val="00E16D35"/>
    <w:rsid w:val="00E17010"/>
    <w:rsid w:val="00E17782"/>
    <w:rsid w:val="00E17A1C"/>
    <w:rsid w:val="00E20CD4"/>
    <w:rsid w:val="00E22F65"/>
    <w:rsid w:val="00E25606"/>
    <w:rsid w:val="00E2614D"/>
    <w:rsid w:val="00E26BD9"/>
    <w:rsid w:val="00E27435"/>
    <w:rsid w:val="00E30E78"/>
    <w:rsid w:val="00E3129F"/>
    <w:rsid w:val="00E31B57"/>
    <w:rsid w:val="00E32C33"/>
    <w:rsid w:val="00E339E4"/>
    <w:rsid w:val="00E33C6B"/>
    <w:rsid w:val="00E3420C"/>
    <w:rsid w:val="00E3604E"/>
    <w:rsid w:val="00E3615B"/>
    <w:rsid w:val="00E36FB2"/>
    <w:rsid w:val="00E371EE"/>
    <w:rsid w:val="00E3732F"/>
    <w:rsid w:val="00E37676"/>
    <w:rsid w:val="00E378EF"/>
    <w:rsid w:val="00E40858"/>
    <w:rsid w:val="00E420C6"/>
    <w:rsid w:val="00E431DB"/>
    <w:rsid w:val="00E44F6D"/>
    <w:rsid w:val="00E45B98"/>
    <w:rsid w:val="00E462D7"/>
    <w:rsid w:val="00E46DB2"/>
    <w:rsid w:val="00E4793E"/>
    <w:rsid w:val="00E47FE5"/>
    <w:rsid w:val="00E50871"/>
    <w:rsid w:val="00E53367"/>
    <w:rsid w:val="00E53945"/>
    <w:rsid w:val="00E546D8"/>
    <w:rsid w:val="00E557C7"/>
    <w:rsid w:val="00E55976"/>
    <w:rsid w:val="00E56752"/>
    <w:rsid w:val="00E568FA"/>
    <w:rsid w:val="00E569A2"/>
    <w:rsid w:val="00E56CE9"/>
    <w:rsid w:val="00E57D2F"/>
    <w:rsid w:val="00E6002F"/>
    <w:rsid w:val="00E6033B"/>
    <w:rsid w:val="00E609AF"/>
    <w:rsid w:val="00E61DB2"/>
    <w:rsid w:val="00E61F50"/>
    <w:rsid w:val="00E6457B"/>
    <w:rsid w:val="00E659EE"/>
    <w:rsid w:val="00E65E1C"/>
    <w:rsid w:val="00E66A45"/>
    <w:rsid w:val="00E6756B"/>
    <w:rsid w:val="00E6770B"/>
    <w:rsid w:val="00E67E60"/>
    <w:rsid w:val="00E70E20"/>
    <w:rsid w:val="00E71145"/>
    <w:rsid w:val="00E73104"/>
    <w:rsid w:val="00E73C0A"/>
    <w:rsid w:val="00E7498B"/>
    <w:rsid w:val="00E75078"/>
    <w:rsid w:val="00E76D80"/>
    <w:rsid w:val="00E77273"/>
    <w:rsid w:val="00E80BC4"/>
    <w:rsid w:val="00E83154"/>
    <w:rsid w:val="00E8378B"/>
    <w:rsid w:val="00E83D62"/>
    <w:rsid w:val="00E84CAB"/>
    <w:rsid w:val="00E852DB"/>
    <w:rsid w:val="00E85843"/>
    <w:rsid w:val="00E85909"/>
    <w:rsid w:val="00E8615D"/>
    <w:rsid w:val="00E902EC"/>
    <w:rsid w:val="00E904D0"/>
    <w:rsid w:val="00E90AD6"/>
    <w:rsid w:val="00E91371"/>
    <w:rsid w:val="00E913C7"/>
    <w:rsid w:val="00E92409"/>
    <w:rsid w:val="00E92ACB"/>
    <w:rsid w:val="00E93C62"/>
    <w:rsid w:val="00E94786"/>
    <w:rsid w:val="00E9478D"/>
    <w:rsid w:val="00E94E37"/>
    <w:rsid w:val="00E95B9C"/>
    <w:rsid w:val="00E96344"/>
    <w:rsid w:val="00E963E6"/>
    <w:rsid w:val="00E9640C"/>
    <w:rsid w:val="00E97D6A"/>
    <w:rsid w:val="00EA0043"/>
    <w:rsid w:val="00EA06B8"/>
    <w:rsid w:val="00EA10A0"/>
    <w:rsid w:val="00EA2623"/>
    <w:rsid w:val="00EA47BF"/>
    <w:rsid w:val="00EB1D7D"/>
    <w:rsid w:val="00EB2DDA"/>
    <w:rsid w:val="00EB50D9"/>
    <w:rsid w:val="00EB64B0"/>
    <w:rsid w:val="00EB66AE"/>
    <w:rsid w:val="00EB6828"/>
    <w:rsid w:val="00EB6F5D"/>
    <w:rsid w:val="00EB70FA"/>
    <w:rsid w:val="00EC04EB"/>
    <w:rsid w:val="00EC1903"/>
    <w:rsid w:val="00EC2A15"/>
    <w:rsid w:val="00EC3386"/>
    <w:rsid w:val="00EC34FA"/>
    <w:rsid w:val="00EC36BC"/>
    <w:rsid w:val="00EC38ED"/>
    <w:rsid w:val="00EC613F"/>
    <w:rsid w:val="00EC6C83"/>
    <w:rsid w:val="00EC7534"/>
    <w:rsid w:val="00EC7FCA"/>
    <w:rsid w:val="00ED0E29"/>
    <w:rsid w:val="00ED28EC"/>
    <w:rsid w:val="00ED63BB"/>
    <w:rsid w:val="00ED6680"/>
    <w:rsid w:val="00ED7D37"/>
    <w:rsid w:val="00ED7D84"/>
    <w:rsid w:val="00EE189D"/>
    <w:rsid w:val="00EE1F14"/>
    <w:rsid w:val="00EE247C"/>
    <w:rsid w:val="00EE27E0"/>
    <w:rsid w:val="00EE3ADA"/>
    <w:rsid w:val="00EE4A8B"/>
    <w:rsid w:val="00EE6CA3"/>
    <w:rsid w:val="00EE6E28"/>
    <w:rsid w:val="00EE7150"/>
    <w:rsid w:val="00EE7EBD"/>
    <w:rsid w:val="00EF01A4"/>
    <w:rsid w:val="00EF0A08"/>
    <w:rsid w:val="00EF1C59"/>
    <w:rsid w:val="00EF1DBE"/>
    <w:rsid w:val="00EF3F2F"/>
    <w:rsid w:val="00EF4D59"/>
    <w:rsid w:val="00EF4F6C"/>
    <w:rsid w:val="00EF4F76"/>
    <w:rsid w:val="00F001B7"/>
    <w:rsid w:val="00F00788"/>
    <w:rsid w:val="00F0107B"/>
    <w:rsid w:val="00F02063"/>
    <w:rsid w:val="00F02225"/>
    <w:rsid w:val="00F02FDA"/>
    <w:rsid w:val="00F03012"/>
    <w:rsid w:val="00F0315D"/>
    <w:rsid w:val="00F0655A"/>
    <w:rsid w:val="00F06E17"/>
    <w:rsid w:val="00F0717B"/>
    <w:rsid w:val="00F07561"/>
    <w:rsid w:val="00F10AD5"/>
    <w:rsid w:val="00F1143A"/>
    <w:rsid w:val="00F12B4F"/>
    <w:rsid w:val="00F12DC1"/>
    <w:rsid w:val="00F13E18"/>
    <w:rsid w:val="00F141B1"/>
    <w:rsid w:val="00F14602"/>
    <w:rsid w:val="00F1583E"/>
    <w:rsid w:val="00F162AC"/>
    <w:rsid w:val="00F16978"/>
    <w:rsid w:val="00F16C84"/>
    <w:rsid w:val="00F17244"/>
    <w:rsid w:val="00F177D8"/>
    <w:rsid w:val="00F17C11"/>
    <w:rsid w:val="00F208B2"/>
    <w:rsid w:val="00F20D0E"/>
    <w:rsid w:val="00F211BA"/>
    <w:rsid w:val="00F22769"/>
    <w:rsid w:val="00F2324D"/>
    <w:rsid w:val="00F23B51"/>
    <w:rsid w:val="00F24742"/>
    <w:rsid w:val="00F252E5"/>
    <w:rsid w:val="00F25337"/>
    <w:rsid w:val="00F253E9"/>
    <w:rsid w:val="00F25807"/>
    <w:rsid w:val="00F26C52"/>
    <w:rsid w:val="00F26E5B"/>
    <w:rsid w:val="00F274E3"/>
    <w:rsid w:val="00F3051F"/>
    <w:rsid w:val="00F3257F"/>
    <w:rsid w:val="00F3271E"/>
    <w:rsid w:val="00F328F3"/>
    <w:rsid w:val="00F32BCE"/>
    <w:rsid w:val="00F32C74"/>
    <w:rsid w:val="00F35BA0"/>
    <w:rsid w:val="00F35BF3"/>
    <w:rsid w:val="00F3602D"/>
    <w:rsid w:val="00F362A9"/>
    <w:rsid w:val="00F36649"/>
    <w:rsid w:val="00F36A81"/>
    <w:rsid w:val="00F40C70"/>
    <w:rsid w:val="00F410E2"/>
    <w:rsid w:val="00F425F1"/>
    <w:rsid w:val="00F44868"/>
    <w:rsid w:val="00F46A1E"/>
    <w:rsid w:val="00F46F95"/>
    <w:rsid w:val="00F500FD"/>
    <w:rsid w:val="00F50B2E"/>
    <w:rsid w:val="00F51BA2"/>
    <w:rsid w:val="00F52DD0"/>
    <w:rsid w:val="00F5484B"/>
    <w:rsid w:val="00F5628E"/>
    <w:rsid w:val="00F56E98"/>
    <w:rsid w:val="00F60908"/>
    <w:rsid w:val="00F627E6"/>
    <w:rsid w:val="00F63465"/>
    <w:rsid w:val="00F63592"/>
    <w:rsid w:val="00F63700"/>
    <w:rsid w:val="00F640E9"/>
    <w:rsid w:val="00F654A8"/>
    <w:rsid w:val="00F65B61"/>
    <w:rsid w:val="00F665E9"/>
    <w:rsid w:val="00F66A99"/>
    <w:rsid w:val="00F67BA1"/>
    <w:rsid w:val="00F713E3"/>
    <w:rsid w:val="00F718E2"/>
    <w:rsid w:val="00F72DC9"/>
    <w:rsid w:val="00F73A77"/>
    <w:rsid w:val="00F7557D"/>
    <w:rsid w:val="00F768EE"/>
    <w:rsid w:val="00F7721D"/>
    <w:rsid w:val="00F82B0C"/>
    <w:rsid w:val="00F82D53"/>
    <w:rsid w:val="00F83195"/>
    <w:rsid w:val="00F8321E"/>
    <w:rsid w:val="00F83C8F"/>
    <w:rsid w:val="00F8461E"/>
    <w:rsid w:val="00F85733"/>
    <w:rsid w:val="00F85ADE"/>
    <w:rsid w:val="00F87D7D"/>
    <w:rsid w:val="00F90025"/>
    <w:rsid w:val="00F9156E"/>
    <w:rsid w:val="00F929DA"/>
    <w:rsid w:val="00F92EDC"/>
    <w:rsid w:val="00F935DA"/>
    <w:rsid w:val="00F943C3"/>
    <w:rsid w:val="00F94CCB"/>
    <w:rsid w:val="00F959E9"/>
    <w:rsid w:val="00F979C8"/>
    <w:rsid w:val="00FA13DC"/>
    <w:rsid w:val="00FA323C"/>
    <w:rsid w:val="00FA37B7"/>
    <w:rsid w:val="00FA497A"/>
    <w:rsid w:val="00FA4B6E"/>
    <w:rsid w:val="00FA50FE"/>
    <w:rsid w:val="00FA51B3"/>
    <w:rsid w:val="00FA528D"/>
    <w:rsid w:val="00FA60B8"/>
    <w:rsid w:val="00FA7781"/>
    <w:rsid w:val="00FA7E84"/>
    <w:rsid w:val="00FB072A"/>
    <w:rsid w:val="00FB078D"/>
    <w:rsid w:val="00FB0D79"/>
    <w:rsid w:val="00FB14CA"/>
    <w:rsid w:val="00FB1D8D"/>
    <w:rsid w:val="00FB21AE"/>
    <w:rsid w:val="00FB3956"/>
    <w:rsid w:val="00FB4CB6"/>
    <w:rsid w:val="00FB57B9"/>
    <w:rsid w:val="00FB68F6"/>
    <w:rsid w:val="00FB7FBC"/>
    <w:rsid w:val="00FC17D3"/>
    <w:rsid w:val="00FC1DBA"/>
    <w:rsid w:val="00FC3914"/>
    <w:rsid w:val="00FC62EB"/>
    <w:rsid w:val="00FC7C08"/>
    <w:rsid w:val="00FD0A5F"/>
    <w:rsid w:val="00FD1874"/>
    <w:rsid w:val="00FD1B07"/>
    <w:rsid w:val="00FD2647"/>
    <w:rsid w:val="00FD2D49"/>
    <w:rsid w:val="00FD303D"/>
    <w:rsid w:val="00FD38C0"/>
    <w:rsid w:val="00FD3A1D"/>
    <w:rsid w:val="00FD4D35"/>
    <w:rsid w:val="00FD4E35"/>
    <w:rsid w:val="00FD6BFA"/>
    <w:rsid w:val="00FD73AE"/>
    <w:rsid w:val="00FE2140"/>
    <w:rsid w:val="00FE4BC6"/>
    <w:rsid w:val="00FE5C70"/>
    <w:rsid w:val="00FE752D"/>
    <w:rsid w:val="00FF094A"/>
    <w:rsid w:val="00FF3694"/>
    <w:rsid w:val="00FF36A1"/>
    <w:rsid w:val="00FF5757"/>
    <w:rsid w:val="00FF5C64"/>
    <w:rsid w:val="00FF6239"/>
    <w:rsid w:val="00FF6356"/>
    <w:rsid w:val="00FF7F4E"/>
    <w:rsid w:val="00FF7F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4F03"/>
    <w:pPr>
      <w:suppressAutoHyphens/>
    </w:pPr>
    <w:rPr>
      <w:sz w:val="24"/>
      <w:szCs w:val="24"/>
      <w:lang w:eastAsia="zh-CN"/>
    </w:rPr>
  </w:style>
  <w:style w:type="paragraph" w:styleId="1">
    <w:name w:val="heading 1"/>
    <w:basedOn w:val="a"/>
    <w:next w:val="a"/>
    <w:qFormat/>
    <w:rsid w:val="00AD4F03"/>
    <w:pPr>
      <w:keepNext/>
      <w:tabs>
        <w:tab w:val="num" w:pos="0"/>
      </w:tabs>
      <w:spacing w:before="240" w:after="60"/>
      <w:ind w:left="432" w:hanging="432"/>
      <w:outlineLvl w:val="0"/>
    </w:pPr>
    <w:rPr>
      <w:rFonts w:ascii="Arial" w:hAnsi="Arial" w:cs="Arial"/>
      <w:b/>
      <w:bCs/>
      <w:kern w:val="1"/>
      <w:sz w:val="32"/>
      <w:szCs w:val="32"/>
    </w:rPr>
  </w:style>
  <w:style w:type="paragraph" w:styleId="2">
    <w:name w:val="heading 2"/>
    <w:basedOn w:val="a"/>
    <w:next w:val="a"/>
    <w:qFormat/>
    <w:rsid w:val="00AD4F03"/>
    <w:pPr>
      <w:keepNext/>
      <w:tabs>
        <w:tab w:val="num" w:pos="0"/>
      </w:tabs>
      <w:spacing w:before="240" w:after="60"/>
      <w:ind w:left="576" w:hanging="576"/>
      <w:outlineLvl w:val="1"/>
    </w:pPr>
    <w:rPr>
      <w:rFonts w:ascii="Arial" w:hAnsi="Arial" w:cs="Arial"/>
      <w:b/>
      <w:bCs/>
      <w:i/>
      <w:iCs/>
      <w:sz w:val="28"/>
      <w:szCs w:val="28"/>
    </w:rPr>
  </w:style>
  <w:style w:type="paragraph" w:styleId="3">
    <w:name w:val="heading 3"/>
    <w:basedOn w:val="a"/>
    <w:next w:val="a"/>
    <w:qFormat/>
    <w:rsid w:val="00AD4F03"/>
    <w:pPr>
      <w:keepNext/>
      <w:tabs>
        <w:tab w:val="num" w:pos="0"/>
      </w:tabs>
      <w:spacing w:before="240" w:after="60"/>
      <w:ind w:left="720" w:hanging="720"/>
      <w:outlineLvl w:val="2"/>
    </w:pPr>
    <w:rPr>
      <w:rFonts w:ascii="Arial" w:hAnsi="Arial" w:cs="Arial"/>
      <w:b/>
      <w:bCs/>
      <w:sz w:val="26"/>
      <w:szCs w:val="26"/>
    </w:rPr>
  </w:style>
  <w:style w:type="paragraph" w:styleId="4">
    <w:name w:val="heading 4"/>
    <w:basedOn w:val="a"/>
    <w:next w:val="a"/>
    <w:qFormat/>
    <w:rsid w:val="00AD4F03"/>
    <w:pPr>
      <w:keepNext/>
      <w:tabs>
        <w:tab w:val="num" w:pos="0"/>
      </w:tabs>
      <w:spacing w:before="240" w:after="60"/>
      <w:ind w:left="864" w:hanging="864"/>
      <w:outlineLvl w:val="3"/>
    </w:pPr>
    <w:rPr>
      <w:b/>
      <w:bCs/>
      <w:sz w:val="28"/>
      <w:szCs w:val="28"/>
    </w:rPr>
  </w:style>
  <w:style w:type="paragraph" w:styleId="5">
    <w:name w:val="heading 5"/>
    <w:basedOn w:val="a"/>
    <w:next w:val="a"/>
    <w:qFormat/>
    <w:rsid w:val="00AD4F03"/>
    <w:pPr>
      <w:keepNext/>
      <w:tabs>
        <w:tab w:val="num" w:pos="0"/>
      </w:tabs>
      <w:ind w:left="1008" w:hanging="1008"/>
      <w:outlineLvl w:val="4"/>
    </w:pPr>
    <w:rPr>
      <w:rFonts w:ascii="Arial" w:hAnsi="Arial" w:cs="Arial"/>
      <w:b/>
      <w:i/>
      <w:color w:val="000000"/>
      <w:sz w:val="20"/>
    </w:rPr>
  </w:style>
  <w:style w:type="paragraph" w:styleId="6">
    <w:name w:val="heading 6"/>
    <w:basedOn w:val="a"/>
    <w:next w:val="a"/>
    <w:qFormat/>
    <w:rsid w:val="00AD4F03"/>
    <w:pPr>
      <w:keepNext/>
      <w:tabs>
        <w:tab w:val="num" w:pos="0"/>
      </w:tabs>
      <w:ind w:left="1152" w:hanging="1152"/>
      <w:outlineLvl w:val="5"/>
    </w:pPr>
    <w:rPr>
      <w:rFonts w:ascii="Arial" w:hAnsi="Arial" w:cs="Arial"/>
      <w:b/>
      <w:i/>
      <w:color w:val="000000"/>
    </w:rPr>
  </w:style>
  <w:style w:type="paragraph" w:styleId="9">
    <w:name w:val="heading 9"/>
    <w:basedOn w:val="a"/>
    <w:next w:val="a"/>
    <w:qFormat/>
    <w:rsid w:val="00AD4F03"/>
    <w:pPr>
      <w:tabs>
        <w:tab w:val="num" w:pos="0"/>
      </w:tabs>
      <w:spacing w:before="240" w:after="60"/>
      <w:ind w:left="1584" w:hanging="1584"/>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AD4F03"/>
  </w:style>
  <w:style w:type="character" w:customStyle="1" w:styleId="WW8Num1z1">
    <w:name w:val="WW8Num1z1"/>
    <w:rsid w:val="00AD4F03"/>
  </w:style>
  <w:style w:type="character" w:customStyle="1" w:styleId="WW8Num1z2">
    <w:name w:val="WW8Num1z2"/>
    <w:rsid w:val="00AD4F03"/>
  </w:style>
  <w:style w:type="character" w:customStyle="1" w:styleId="WW8Num1z3">
    <w:name w:val="WW8Num1z3"/>
    <w:rsid w:val="00AD4F03"/>
  </w:style>
  <w:style w:type="character" w:customStyle="1" w:styleId="WW8Num1z4">
    <w:name w:val="WW8Num1z4"/>
    <w:rsid w:val="00AD4F03"/>
  </w:style>
  <w:style w:type="character" w:customStyle="1" w:styleId="WW8Num1z5">
    <w:name w:val="WW8Num1z5"/>
    <w:rsid w:val="00AD4F03"/>
  </w:style>
  <w:style w:type="character" w:customStyle="1" w:styleId="WW8Num1z6">
    <w:name w:val="WW8Num1z6"/>
    <w:rsid w:val="00AD4F03"/>
  </w:style>
  <w:style w:type="character" w:customStyle="1" w:styleId="WW8Num1z7">
    <w:name w:val="WW8Num1z7"/>
    <w:rsid w:val="00AD4F03"/>
  </w:style>
  <w:style w:type="character" w:customStyle="1" w:styleId="WW8Num1z8">
    <w:name w:val="WW8Num1z8"/>
    <w:rsid w:val="00AD4F03"/>
  </w:style>
  <w:style w:type="character" w:customStyle="1" w:styleId="WW8Num2z0">
    <w:name w:val="WW8Num2z0"/>
    <w:rsid w:val="00AD4F03"/>
    <w:rPr>
      <w:rFonts w:ascii="Symbol" w:hAnsi="Symbol" w:cs="Symbol" w:hint="default"/>
      <w:highlight w:val="yellow"/>
      <w:lang w:eastAsia="en-US"/>
    </w:rPr>
  </w:style>
  <w:style w:type="character" w:customStyle="1" w:styleId="WW8Num3z0">
    <w:name w:val="WW8Num3z0"/>
    <w:rsid w:val="00AD4F03"/>
    <w:rPr>
      <w:rFonts w:ascii="Times New Roman" w:eastAsia="Times New Roman" w:hAnsi="Times New Roman" w:cs="Times New Roman"/>
      <w:bCs/>
      <w:highlight w:val="yellow"/>
    </w:rPr>
  </w:style>
  <w:style w:type="character" w:customStyle="1" w:styleId="WW8Num4z0">
    <w:name w:val="WW8Num4z0"/>
    <w:rsid w:val="00AD4F03"/>
    <w:rPr>
      <w:lang w:eastAsia="ru-RU"/>
    </w:rPr>
  </w:style>
  <w:style w:type="character" w:customStyle="1" w:styleId="WW8Num5z0">
    <w:name w:val="WW8Num5z0"/>
    <w:rsid w:val="00AD4F03"/>
    <w:rPr>
      <w:rFonts w:ascii="Symbol" w:hAnsi="Symbol" w:cs="Symbol" w:hint="default"/>
    </w:rPr>
  </w:style>
  <w:style w:type="character" w:customStyle="1" w:styleId="WW8Num6z0">
    <w:name w:val="WW8Num6z0"/>
    <w:rsid w:val="00AD4F03"/>
    <w:rPr>
      <w:rFonts w:hint="default"/>
    </w:rPr>
  </w:style>
  <w:style w:type="character" w:customStyle="1" w:styleId="WW8Num6z1">
    <w:name w:val="WW8Num6z1"/>
    <w:rsid w:val="00AD4F03"/>
  </w:style>
  <w:style w:type="character" w:customStyle="1" w:styleId="WW8Num6z2">
    <w:name w:val="WW8Num6z2"/>
    <w:rsid w:val="00AD4F03"/>
  </w:style>
  <w:style w:type="character" w:customStyle="1" w:styleId="WW8Num6z3">
    <w:name w:val="WW8Num6z3"/>
    <w:rsid w:val="00AD4F03"/>
  </w:style>
  <w:style w:type="character" w:customStyle="1" w:styleId="WW8Num6z4">
    <w:name w:val="WW8Num6z4"/>
    <w:rsid w:val="00AD4F03"/>
  </w:style>
  <w:style w:type="character" w:customStyle="1" w:styleId="WW8Num6z5">
    <w:name w:val="WW8Num6z5"/>
    <w:rsid w:val="00AD4F03"/>
  </w:style>
  <w:style w:type="character" w:customStyle="1" w:styleId="WW8Num6z6">
    <w:name w:val="WW8Num6z6"/>
    <w:rsid w:val="00AD4F03"/>
  </w:style>
  <w:style w:type="character" w:customStyle="1" w:styleId="WW8Num6z7">
    <w:name w:val="WW8Num6z7"/>
    <w:rsid w:val="00AD4F03"/>
  </w:style>
  <w:style w:type="character" w:customStyle="1" w:styleId="WW8Num6z8">
    <w:name w:val="WW8Num6z8"/>
    <w:rsid w:val="00AD4F03"/>
  </w:style>
  <w:style w:type="character" w:customStyle="1" w:styleId="WW8Num7z0">
    <w:name w:val="WW8Num7z0"/>
    <w:rsid w:val="00AD4F03"/>
    <w:rPr>
      <w:rFonts w:hint="default"/>
    </w:rPr>
  </w:style>
  <w:style w:type="character" w:customStyle="1" w:styleId="WW8Num7z1">
    <w:name w:val="WW8Num7z1"/>
    <w:rsid w:val="00AD4F03"/>
  </w:style>
  <w:style w:type="character" w:customStyle="1" w:styleId="WW8Num7z2">
    <w:name w:val="WW8Num7z2"/>
    <w:rsid w:val="00AD4F03"/>
  </w:style>
  <w:style w:type="character" w:customStyle="1" w:styleId="WW8Num7z3">
    <w:name w:val="WW8Num7z3"/>
    <w:rsid w:val="00AD4F03"/>
  </w:style>
  <w:style w:type="character" w:customStyle="1" w:styleId="WW8Num7z4">
    <w:name w:val="WW8Num7z4"/>
    <w:rsid w:val="00AD4F03"/>
  </w:style>
  <w:style w:type="character" w:customStyle="1" w:styleId="WW8Num7z5">
    <w:name w:val="WW8Num7z5"/>
    <w:rsid w:val="00AD4F03"/>
  </w:style>
  <w:style w:type="character" w:customStyle="1" w:styleId="WW8Num7z6">
    <w:name w:val="WW8Num7z6"/>
    <w:rsid w:val="00AD4F03"/>
  </w:style>
  <w:style w:type="character" w:customStyle="1" w:styleId="WW8Num7z7">
    <w:name w:val="WW8Num7z7"/>
    <w:rsid w:val="00AD4F03"/>
  </w:style>
  <w:style w:type="character" w:customStyle="1" w:styleId="WW8Num7z8">
    <w:name w:val="WW8Num7z8"/>
    <w:rsid w:val="00AD4F03"/>
  </w:style>
  <w:style w:type="character" w:customStyle="1" w:styleId="WW8Num8z0">
    <w:name w:val="WW8Num8z0"/>
    <w:rsid w:val="00AD4F03"/>
    <w:rPr>
      <w:rFonts w:hint="default"/>
    </w:rPr>
  </w:style>
  <w:style w:type="character" w:customStyle="1" w:styleId="WW8Num8z1">
    <w:name w:val="WW8Num8z1"/>
    <w:rsid w:val="00AD4F03"/>
  </w:style>
  <w:style w:type="character" w:customStyle="1" w:styleId="WW8Num8z2">
    <w:name w:val="WW8Num8z2"/>
    <w:rsid w:val="00AD4F03"/>
  </w:style>
  <w:style w:type="character" w:customStyle="1" w:styleId="WW8Num8z3">
    <w:name w:val="WW8Num8z3"/>
    <w:rsid w:val="00AD4F03"/>
  </w:style>
  <w:style w:type="character" w:customStyle="1" w:styleId="WW8Num8z4">
    <w:name w:val="WW8Num8z4"/>
    <w:rsid w:val="00AD4F03"/>
  </w:style>
  <w:style w:type="character" w:customStyle="1" w:styleId="WW8Num8z5">
    <w:name w:val="WW8Num8z5"/>
    <w:rsid w:val="00AD4F03"/>
  </w:style>
  <w:style w:type="character" w:customStyle="1" w:styleId="WW8Num8z6">
    <w:name w:val="WW8Num8z6"/>
    <w:rsid w:val="00AD4F03"/>
  </w:style>
  <w:style w:type="character" w:customStyle="1" w:styleId="WW8Num8z7">
    <w:name w:val="WW8Num8z7"/>
    <w:rsid w:val="00AD4F03"/>
  </w:style>
  <w:style w:type="character" w:customStyle="1" w:styleId="WW8Num8z8">
    <w:name w:val="WW8Num8z8"/>
    <w:rsid w:val="00AD4F03"/>
  </w:style>
  <w:style w:type="character" w:customStyle="1" w:styleId="8">
    <w:name w:val="Основной шрифт абзаца8"/>
    <w:rsid w:val="00AD4F03"/>
  </w:style>
  <w:style w:type="character" w:customStyle="1" w:styleId="7">
    <w:name w:val="Основной шрифт абзаца7"/>
    <w:rsid w:val="00AD4F03"/>
  </w:style>
  <w:style w:type="character" w:customStyle="1" w:styleId="WW8Num4z1">
    <w:name w:val="WW8Num4z1"/>
    <w:rsid w:val="00AD4F03"/>
  </w:style>
  <w:style w:type="character" w:customStyle="1" w:styleId="WW8Num4z2">
    <w:name w:val="WW8Num4z2"/>
    <w:rsid w:val="00AD4F03"/>
  </w:style>
  <w:style w:type="character" w:customStyle="1" w:styleId="WW8Num4z3">
    <w:name w:val="WW8Num4z3"/>
    <w:rsid w:val="00AD4F03"/>
  </w:style>
  <w:style w:type="character" w:customStyle="1" w:styleId="WW8Num4z4">
    <w:name w:val="WW8Num4z4"/>
    <w:rsid w:val="00AD4F03"/>
  </w:style>
  <w:style w:type="character" w:customStyle="1" w:styleId="WW8Num4z5">
    <w:name w:val="WW8Num4z5"/>
    <w:rsid w:val="00AD4F03"/>
  </w:style>
  <w:style w:type="character" w:customStyle="1" w:styleId="WW8Num4z6">
    <w:name w:val="WW8Num4z6"/>
    <w:rsid w:val="00AD4F03"/>
  </w:style>
  <w:style w:type="character" w:customStyle="1" w:styleId="WW8Num4z7">
    <w:name w:val="WW8Num4z7"/>
    <w:rsid w:val="00AD4F03"/>
  </w:style>
  <w:style w:type="character" w:customStyle="1" w:styleId="WW8Num4z8">
    <w:name w:val="WW8Num4z8"/>
    <w:rsid w:val="00AD4F03"/>
  </w:style>
  <w:style w:type="character" w:customStyle="1" w:styleId="WW8Num5z1">
    <w:name w:val="WW8Num5z1"/>
    <w:rsid w:val="00AD4F03"/>
    <w:rPr>
      <w:rFonts w:ascii="Courier New" w:hAnsi="Courier New" w:cs="Courier New" w:hint="default"/>
    </w:rPr>
  </w:style>
  <w:style w:type="character" w:customStyle="1" w:styleId="WW8Num5z2">
    <w:name w:val="WW8Num5z2"/>
    <w:rsid w:val="00AD4F03"/>
    <w:rPr>
      <w:rFonts w:ascii="Wingdings" w:hAnsi="Wingdings" w:cs="Wingdings" w:hint="default"/>
    </w:rPr>
  </w:style>
  <w:style w:type="character" w:customStyle="1" w:styleId="60">
    <w:name w:val="Основной шрифт абзаца6"/>
    <w:rsid w:val="00AD4F03"/>
  </w:style>
  <w:style w:type="character" w:customStyle="1" w:styleId="50">
    <w:name w:val="Основной шрифт абзаца5"/>
    <w:rsid w:val="00AD4F03"/>
  </w:style>
  <w:style w:type="character" w:customStyle="1" w:styleId="40">
    <w:name w:val="Основной шрифт абзаца4"/>
    <w:rsid w:val="00AD4F03"/>
  </w:style>
  <w:style w:type="character" w:customStyle="1" w:styleId="30">
    <w:name w:val="Основной шрифт абзаца3"/>
    <w:rsid w:val="00AD4F03"/>
  </w:style>
  <w:style w:type="character" w:customStyle="1" w:styleId="20">
    <w:name w:val="Основной шрифт абзаца2"/>
    <w:rsid w:val="00AD4F03"/>
  </w:style>
  <w:style w:type="character" w:customStyle="1" w:styleId="WW8Num2z1">
    <w:name w:val="WW8Num2z1"/>
    <w:rsid w:val="00AD4F03"/>
    <w:rPr>
      <w:rFonts w:ascii="Courier New" w:hAnsi="Courier New" w:cs="Courier New" w:hint="default"/>
    </w:rPr>
  </w:style>
  <w:style w:type="character" w:customStyle="1" w:styleId="WW8Num2z2">
    <w:name w:val="WW8Num2z2"/>
    <w:rsid w:val="00AD4F03"/>
    <w:rPr>
      <w:rFonts w:ascii="Wingdings" w:hAnsi="Wingdings" w:cs="Wingdings" w:hint="default"/>
    </w:rPr>
  </w:style>
  <w:style w:type="character" w:customStyle="1" w:styleId="WW8Num3z1">
    <w:name w:val="WW8Num3z1"/>
    <w:rsid w:val="00AD4F03"/>
  </w:style>
  <w:style w:type="character" w:customStyle="1" w:styleId="WW8Num3z2">
    <w:name w:val="WW8Num3z2"/>
    <w:rsid w:val="00AD4F03"/>
  </w:style>
  <w:style w:type="character" w:customStyle="1" w:styleId="WW8Num3z3">
    <w:name w:val="WW8Num3z3"/>
    <w:rsid w:val="00AD4F03"/>
  </w:style>
  <w:style w:type="character" w:customStyle="1" w:styleId="WW8Num3z4">
    <w:name w:val="WW8Num3z4"/>
    <w:rsid w:val="00AD4F03"/>
  </w:style>
  <w:style w:type="character" w:customStyle="1" w:styleId="WW8Num3z5">
    <w:name w:val="WW8Num3z5"/>
    <w:rsid w:val="00AD4F03"/>
  </w:style>
  <w:style w:type="character" w:customStyle="1" w:styleId="WW8Num3z6">
    <w:name w:val="WW8Num3z6"/>
    <w:rsid w:val="00AD4F03"/>
  </w:style>
  <w:style w:type="character" w:customStyle="1" w:styleId="WW8Num3z7">
    <w:name w:val="WW8Num3z7"/>
    <w:rsid w:val="00AD4F03"/>
  </w:style>
  <w:style w:type="character" w:customStyle="1" w:styleId="WW8Num3z8">
    <w:name w:val="WW8Num3z8"/>
    <w:rsid w:val="00AD4F03"/>
  </w:style>
  <w:style w:type="character" w:customStyle="1" w:styleId="WW8Num5z3">
    <w:name w:val="WW8Num5z3"/>
    <w:rsid w:val="00AD4F03"/>
  </w:style>
  <w:style w:type="character" w:customStyle="1" w:styleId="WW8Num5z4">
    <w:name w:val="WW8Num5z4"/>
    <w:rsid w:val="00AD4F03"/>
  </w:style>
  <w:style w:type="character" w:customStyle="1" w:styleId="WW8Num5z5">
    <w:name w:val="WW8Num5z5"/>
    <w:rsid w:val="00AD4F03"/>
  </w:style>
  <w:style w:type="character" w:customStyle="1" w:styleId="WW8Num5z6">
    <w:name w:val="WW8Num5z6"/>
    <w:rsid w:val="00AD4F03"/>
  </w:style>
  <w:style w:type="character" w:customStyle="1" w:styleId="WW8Num5z7">
    <w:name w:val="WW8Num5z7"/>
    <w:rsid w:val="00AD4F03"/>
  </w:style>
  <w:style w:type="character" w:customStyle="1" w:styleId="WW8Num5z8">
    <w:name w:val="WW8Num5z8"/>
    <w:rsid w:val="00AD4F03"/>
  </w:style>
  <w:style w:type="character" w:customStyle="1" w:styleId="WW8Num9z0">
    <w:name w:val="WW8Num9z0"/>
    <w:rsid w:val="00AD4F03"/>
    <w:rPr>
      <w:rFonts w:ascii="Symbol" w:hAnsi="Symbol" w:cs="Symbol" w:hint="default"/>
    </w:rPr>
  </w:style>
  <w:style w:type="character" w:customStyle="1" w:styleId="WW8Num9z1">
    <w:name w:val="WW8Num9z1"/>
    <w:rsid w:val="00AD4F03"/>
    <w:rPr>
      <w:rFonts w:ascii="Courier New" w:hAnsi="Courier New" w:cs="Courier New" w:hint="default"/>
    </w:rPr>
  </w:style>
  <w:style w:type="character" w:customStyle="1" w:styleId="WW8Num9z2">
    <w:name w:val="WW8Num9z2"/>
    <w:rsid w:val="00AD4F03"/>
    <w:rPr>
      <w:rFonts w:ascii="Wingdings" w:hAnsi="Wingdings" w:cs="Wingdings" w:hint="default"/>
    </w:rPr>
  </w:style>
  <w:style w:type="character" w:customStyle="1" w:styleId="WW8Num10z0">
    <w:name w:val="WW8Num10z0"/>
    <w:rsid w:val="00AD4F03"/>
    <w:rPr>
      <w:rFonts w:ascii="Symbol" w:hAnsi="Symbol" w:cs="Symbol" w:hint="default"/>
    </w:rPr>
  </w:style>
  <w:style w:type="character" w:customStyle="1" w:styleId="WW8Num10z1">
    <w:name w:val="WW8Num10z1"/>
    <w:rsid w:val="00AD4F03"/>
    <w:rPr>
      <w:rFonts w:ascii="Courier New" w:hAnsi="Courier New" w:cs="Courier New" w:hint="default"/>
    </w:rPr>
  </w:style>
  <w:style w:type="character" w:customStyle="1" w:styleId="WW8Num10z2">
    <w:name w:val="WW8Num10z2"/>
    <w:rsid w:val="00AD4F03"/>
    <w:rPr>
      <w:rFonts w:ascii="Wingdings" w:hAnsi="Wingdings" w:cs="Wingdings" w:hint="default"/>
    </w:rPr>
  </w:style>
  <w:style w:type="character" w:customStyle="1" w:styleId="WW8Num11z0">
    <w:name w:val="WW8Num11z0"/>
    <w:rsid w:val="00AD4F03"/>
    <w:rPr>
      <w:rFonts w:ascii="Symbol" w:hAnsi="Symbol" w:cs="Symbol" w:hint="default"/>
    </w:rPr>
  </w:style>
  <w:style w:type="character" w:customStyle="1" w:styleId="WW8Num11z1">
    <w:name w:val="WW8Num11z1"/>
    <w:rsid w:val="00AD4F03"/>
    <w:rPr>
      <w:rFonts w:ascii="Courier New" w:hAnsi="Courier New" w:cs="Courier New" w:hint="default"/>
    </w:rPr>
  </w:style>
  <w:style w:type="character" w:customStyle="1" w:styleId="WW8Num11z2">
    <w:name w:val="WW8Num11z2"/>
    <w:rsid w:val="00AD4F03"/>
    <w:rPr>
      <w:rFonts w:ascii="Wingdings" w:hAnsi="Wingdings" w:cs="Wingdings" w:hint="default"/>
    </w:rPr>
  </w:style>
  <w:style w:type="character" w:customStyle="1" w:styleId="WW8Num12z0">
    <w:name w:val="WW8Num12z0"/>
    <w:rsid w:val="00AD4F03"/>
    <w:rPr>
      <w:rFonts w:hint="default"/>
    </w:rPr>
  </w:style>
  <w:style w:type="character" w:customStyle="1" w:styleId="WW8Num12z1">
    <w:name w:val="WW8Num12z1"/>
    <w:rsid w:val="00AD4F03"/>
  </w:style>
  <w:style w:type="character" w:customStyle="1" w:styleId="WW8Num12z2">
    <w:name w:val="WW8Num12z2"/>
    <w:rsid w:val="00AD4F03"/>
  </w:style>
  <w:style w:type="character" w:customStyle="1" w:styleId="WW8Num12z3">
    <w:name w:val="WW8Num12z3"/>
    <w:rsid w:val="00AD4F03"/>
  </w:style>
  <w:style w:type="character" w:customStyle="1" w:styleId="WW8Num12z4">
    <w:name w:val="WW8Num12z4"/>
    <w:rsid w:val="00AD4F03"/>
  </w:style>
  <w:style w:type="character" w:customStyle="1" w:styleId="WW8Num12z5">
    <w:name w:val="WW8Num12z5"/>
    <w:rsid w:val="00AD4F03"/>
  </w:style>
  <w:style w:type="character" w:customStyle="1" w:styleId="WW8Num12z6">
    <w:name w:val="WW8Num12z6"/>
    <w:rsid w:val="00AD4F03"/>
  </w:style>
  <w:style w:type="character" w:customStyle="1" w:styleId="WW8Num12z7">
    <w:name w:val="WW8Num12z7"/>
    <w:rsid w:val="00AD4F03"/>
  </w:style>
  <w:style w:type="character" w:customStyle="1" w:styleId="WW8Num12z8">
    <w:name w:val="WW8Num12z8"/>
    <w:rsid w:val="00AD4F03"/>
  </w:style>
  <w:style w:type="character" w:customStyle="1" w:styleId="WW8Num13z0">
    <w:name w:val="WW8Num13z0"/>
    <w:rsid w:val="00AD4F03"/>
    <w:rPr>
      <w:rFonts w:ascii="Symbol" w:hAnsi="Symbol" w:cs="Symbol" w:hint="default"/>
    </w:rPr>
  </w:style>
  <w:style w:type="character" w:customStyle="1" w:styleId="WW8Num13z1">
    <w:name w:val="WW8Num13z1"/>
    <w:rsid w:val="00AD4F03"/>
    <w:rPr>
      <w:rFonts w:ascii="Courier New" w:hAnsi="Courier New" w:cs="Courier New" w:hint="default"/>
    </w:rPr>
  </w:style>
  <w:style w:type="character" w:customStyle="1" w:styleId="WW8Num13z2">
    <w:name w:val="WW8Num13z2"/>
    <w:rsid w:val="00AD4F03"/>
    <w:rPr>
      <w:rFonts w:ascii="Wingdings" w:hAnsi="Wingdings" w:cs="Wingdings" w:hint="default"/>
    </w:rPr>
  </w:style>
  <w:style w:type="character" w:customStyle="1" w:styleId="WW8Num14z0">
    <w:name w:val="WW8Num14z0"/>
    <w:rsid w:val="00AD4F03"/>
    <w:rPr>
      <w:rFonts w:ascii="Symbol" w:hAnsi="Symbol" w:cs="Symbol" w:hint="default"/>
    </w:rPr>
  </w:style>
  <w:style w:type="character" w:customStyle="1" w:styleId="WW8Num14z1">
    <w:name w:val="WW8Num14z1"/>
    <w:rsid w:val="00AD4F03"/>
    <w:rPr>
      <w:rFonts w:ascii="Courier New" w:hAnsi="Courier New" w:cs="Courier New" w:hint="default"/>
    </w:rPr>
  </w:style>
  <w:style w:type="character" w:customStyle="1" w:styleId="WW8Num14z2">
    <w:name w:val="WW8Num14z2"/>
    <w:rsid w:val="00AD4F03"/>
    <w:rPr>
      <w:rFonts w:ascii="Wingdings" w:hAnsi="Wingdings" w:cs="Wingdings" w:hint="default"/>
    </w:rPr>
  </w:style>
  <w:style w:type="character" w:customStyle="1" w:styleId="WW8Num15z0">
    <w:name w:val="WW8Num15z0"/>
    <w:rsid w:val="00AD4F03"/>
    <w:rPr>
      <w:rFonts w:ascii="Symbol" w:hAnsi="Symbol" w:cs="Symbol" w:hint="default"/>
    </w:rPr>
  </w:style>
  <w:style w:type="character" w:customStyle="1" w:styleId="WW8Num15z1">
    <w:name w:val="WW8Num15z1"/>
    <w:rsid w:val="00AD4F03"/>
    <w:rPr>
      <w:rFonts w:ascii="Courier New" w:hAnsi="Courier New" w:cs="Courier New" w:hint="default"/>
    </w:rPr>
  </w:style>
  <w:style w:type="character" w:customStyle="1" w:styleId="WW8Num15z2">
    <w:name w:val="WW8Num15z2"/>
    <w:rsid w:val="00AD4F03"/>
    <w:rPr>
      <w:rFonts w:ascii="Wingdings" w:hAnsi="Wingdings" w:cs="Wingdings" w:hint="default"/>
    </w:rPr>
  </w:style>
  <w:style w:type="character" w:customStyle="1" w:styleId="WW8Num16z0">
    <w:name w:val="WW8Num16z0"/>
    <w:rsid w:val="00AD4F03"/>
  </w:style>
  <w:style w:type="character" w:customStyle="1" w:styleId="WW8Num16z1">
    <w:name w:val="WW8Num16z1"/>
    <w:rsid w:val="00AD4F03"/>
  </w:style>
  <w:style w:type="character" w:customStyle="1" w:styleId="WW8Num16z2">
    <w:name w:val="WW8Num16z2"/>
    <w:rsid w:val="00AD4F03"/>
  </w:style>
  <w:style w:type="character" w:customStyle="1" w:styleId="WW8Num16z3">
    <w:name w:val="WW8Num16z3"/>
    <w:rsid w:val="00AD4F03"/>
  </w:style>
  <w:style w:type="character" w:customStyle="1" w:styleId="WW8Num16z4">
    <w:name w:val="WW8Num16z4"/>
    <w:rsid w:val="00AD4F03"/>
  </w:style>
  <w:style w:type="character" w:customStyle="1" w:styleId="WW8Num16z5">
    <w:name w:val="WW8Num16z5"/>
    <w:rsid w:val="00AD4F03"/>
  </w:style>
  <w:style w:type="character" w:customStyle="1" w:styleId="WW8Num16z6">
    <w:name w:val="WW8Num16z6"/>
    <w:rsid w:val="00AD4F03"/>
  </w:style>
  <w:style w:type="character" w:customStyle="1" w:styleId="WW8Num16z7">
    <w:name w:val="WW8Num16z7"/>
    <w:rsid w:val="00AD4F03"/>
  </w:style>
  <w:style w:type="character" w:customStyle="1" w:styleId="WW8Num16z8">
    <w:name w:val="WW8Num16z8"/>
    <w:rsid w:val="00AD4F03"/>
  </w:style>
  <w:style w:type="character" w:customStyle="1" w:styleId="WW8Num17z0">
    <w:name w:val="WW8Num17z0"/>
    <w:rsid w:val="00AD4F03"/>
    <w:rPr>
      <w:rFonts w:ascii="Symbol" w:hAnsi="Symbol" w:cs="Symbol" w:hint="default"/>
    </w:rPr>
  </w:style>
  <w:style w:type="character" w:customStyle="1" w:styleId="WW8Num17z1">
    <w:name w:val="WW8Num17z1"/>
    <w:rsid w:val="00AD4F03"/>
    <w:rPr>
      <w:rFonts w:ascii="Courier New" w:hAnsi="Courier New" w:cs="Courier New" w:hint="default"/>
    </w:rPr>
  </w:style>
  <w:style w:type="character" w:customStyle="1" w:styleId="WW8Num17z2">
    <w:name w:val="WW8Num17z2"/>
    <w:rsid w:val="00AD4F03"/>
    <w:rPr>
      <w:rFonts w:ascii="Wingdings" w:hAnsi="Wingdings" w:cs="Wingdings" w:hint="default"/>
    </w:rPr>
  </w:style>
  <w:style w:type="character" w:customStyle="1" w:styleId="WW8Num18z0">
    <w:name w:val="WW8Num18z0"/>
    <w:rsid w:val="00AD4F03"/>
    <w:rPr>
      <w:rFonts w:ascii="Symbol" w:hAnsi="Symbol" w:cs="Symbol" w:hint="default"/>
      <w:highlight w:val="yellow"/>
      <w:lang w:val="ru-RU"/>
    </w:rPr>
  </w:style>
  <w:style w:type="character" w:customStyle="1" w:styleId="WW8Num18z1">
    <w:name w:val="WW8Num18z1"/>
    <w:rsid w:val="00AD4F03"/>
    <w:rPr>
      <w:rFonts w:ascii="Courier New" w:hAnsi="Courier New" w:cs="Courier New" w:hint="default"/>
    </w:rPr>
  </w:style>
  <w:style w:type="character" w:customStyle="1" w:styleId="WW8Num18z2">
    <w:name w:val="WW8Num18z2"/>
    <w:rsid w:val="00AD4F03"/>
    <w:rPr>
      <w:rFonts w:ascii="Wingdings" w:hAnsi="Wingdings" w:cs="Wingdings" w:hint="default"/>
    </w:rPr>
  </w:style>
  <w:style w:type="character" w:customStyle="1" w:styleId="WW8Num19z0">
    <w:name w:val="WW8Num19z0"/>
    <w:rsid w:val="00AD4F03"/>
    <w:rPr>
      <w:rFonts w:ascii="Symbol" w:hAnsi="Symbol" w:cs="Symbol" w:hint="default"/>
    </w:rPr>
  </w:style>
  <w:style w:type="character" w:customStyle="1" w:styleId="WW8Num19z1">
    <w:name w:val="WW8Num19z1"/>
    <w:rsid w:val="00AD4F03"/>
    <w:rPr>
      <w:rFonts w:ascii="Courier New" w:hAnsi="Courier New" w:cs="Courier New" w:hint="default"/>
    </w:rPr>
  </w:style>
  <w:style w:type="character" w:customStyle="1" w:styleId="WW8Num19z2">
    <w:name w:val="WW8Num19z2"/>
    <w:rsid w:val="00AD4F03"/>
    <w:rPr>
      <w:rFonts w:ascii="Wingdings" w:hAnsi="Wingdings" w:cs="Wingdings" w:hint="default"/>
    </w:rPr>
  </w:style>
  <w:style w:type="character" w:customStyle="1" w:styleId="WW8Num20z0">
    <w:name w:val="WW8Num20z0"/>
    <w:rsid w:val="00AD4F03"/>
  </w:style>
  <w:style w:type="character" w:customStyle="1" w:styleId="WW8Num20z1">
    <w:name w:val="WW8Num20z1"/>
    <w:rsid w:val="00AD4F03"/>
  </w:style>
  <w:style w:type="character" w:customStyle="1" w:styleId="WW8Num20z2">
    <w:name w:val="WW8Num20z2"/>
    <w:rsid w:val="00AD4F03"/>
  </w:style>
  <w:style w:type="character" w:customStyle="1" w:styleId="WW8Num20z3">
    <w:name w:val="WW8Num20z3"/>
    <w:rsid w:val="00AD4F03"/>
  </w:style>
  <w:style w:type="character" w:customStyle="1" w:styleId="WW8Num20z4">
    <w:name w:val="WW8Num20z4"/>
    <w:rsid w:val="00AD4F03"/>
  </w:style>
  <w:style w:type="character" w:customStyle="1" w:styleId="WW8Num20z5">
    <w:name w:val="WW8Num20z5"/>
    <w:rsid w:val="00AD4F03"/>
  </w:style>
  <w:style w:type="character" w:customStyle="1" w:styleId="WW8Num20z6">
    <w:name w:val="WW8Num20z6"/>
    <w:rsid w:val="00AD4F03"/>
  </w:style>
  <w:style w:type="character" w:customStyle="1" w:styleId="WW8Num20z7">
    <w:name w:val="WW8Num20z7"/>
    <w:rsid w:val="00AD4F03"/>
  </w:style>
  <w:style w:type="character" w:customStyle="1" w:styleId="WW8Num20z8">
    <w:name w:val="WW8Num20z8"/>
    <w:rsid w:val="00AD4F03"/>
  </w:style>
  <w:style w:type="character" w:customStyle="1" w:styleId="WW8Num21z0">
    <w:name w:val="WW8Num21z0"/>
    <w:rsid w:val="00AD4F03"/>
    <w:rPr>
      <w:rFonts w:ascii="Symbol" w:hAnsi="Symbol" w:cs="Symbol" w:hint="default"/>
    </w:rPr>
  </w:style>
  <w:style w:type="character" w:customStyle="1" w:styleId="WW8Num21z1">
    <w:name w:val="WW8Num21z1"/>
    <w:rsid w:val="00AD4F03"/>
    <w:rPr>
      <w:rFonts w:ascii="Courier New" w:hAnsi="Courier New" w:cs="Courier New" w:hint="default"/>
    </w:rPr>
  </w:style>
  <w:style w:type="character" w:customStyle="1" w:styleId="WW8Num21z2">
    <w:name w:val="WW8Num21z2"/>
    <w:rsid w:val="00AD4F03"/>
    <w:rPr>
      <w:rFonts w:ascii="Wingdings" w:hAnsi="Wingdings" w:cs="Wingdings" w:hint="default"/>
    </w:rPr>
  </w:style>
  <w:style w:type="character" w:customStyle="1" w:styleId="WW8Num22z0">
    <w:name w:val="WW8Num22z0"/>
    <w:rsid w:val="00AD4F03"/>
    <w:rPr>
      <w:rFonts w:ascii="Symbol" w:hAnsi="Symbol" w:cs="Symbol" w:hint="default"/>
    </w:rPr>
  </w:style>
  <w:style w:type="character" w:customStyle="1" w:styleId="WW8Num22z1">
    <w:name w:val="WW8Num22z1"/>
    <w:rsid w:val="00AD4F03"/>
    <w:rPr>
      <w:rFonts w:ascii="Courier New" w:hAnsi="Courier New" w:cs="Courier New" w:hint="default"/>
    </w:rPr>
  </w:style>
  <w:style w:type="character" w:customStyle="1" w:styleId="WW8Num22z2">
    <w:name w:val="WW8Num22z2"/>
    <w:rsid w:val="00AD4F03"/>
    <w:rPr>
      <w:rFonts w:ascii="Wingdings" w:hAnsi="Wingdings" w:cs="Wingdings" w:hint="default"/>
    </w:rPr>
  </w:style>
  <w:style w:type="character" w:customStyle="1" w:styleId="WW8Num23z0">
    <w:name w:val="WW8Num23z0"/>
    <w:rsid w:val="00AD4F03"/>
    <w:rPr>
      <w:rFonts w:ascii="Symbol" w:hAnsi="Symbol" w:cs="Symbol" w:hint="default"/>
    </w:rPr>
  </w:style>
  <w:style w:type="character" w:customStyle="1" w:styleId="WW8Num23z1">
    <w:name w:val="WW8Num23z1"/>
    <w:rsid w:val="00AD4F03"/>
    <w:rPr>
      <w:rFonts w:ascii="Courier New" w:hAnsi="Courier New" w:cs="Courier New" w:hint="default"/>
    </w:rPr>
  </w:style>
  <w:style w:type="character" w:customStyle="1" w:styleId="WW8Num23z2">
    <w:name w:val="WW8Num23z2"/>
    <w:rsid w:val="00AD4F03"/>
    <w:rPr>
      <w:rFonts w:ascii="Wingdings" w:hAnsi="Wingdings" w:cs="Wingdings" w:hint="default"/>
    </w:rPr>
  </w:style>
  <w:style w:type="character" w:customStyle="1" w:styleId="WW8Num24z0">
    <w:name w:val="WW8Num24z0"/>
    <w:rsid w:val="00AD4F03"/>
    <w:rPr>
      <w:rFonts w:ascii="Courier New" w:hAnsi="Courier New" w:cs="Courier New" w:hint="default"/>
      <w:color w:val="auto"/>
    </w:rPr>
  </w:style>
  <w:style w:type="character" w:customStyle="1" w:styleId="WW8Num24z1">
    <w:name w:val="WW8Num24z1"/>
    <w:rsid w:val="00AD4F03"/>
    <w:rPr>
      <w:rFonts w:ascii="Courier New" w:hAnsi="Courier New" w:cs="Courier New" w:hint="default"/>
    </w:rPr>
  </w:style>
  <w:style w:type="character" w:customStyle="1" w:styleId="WW8Num24z2">
    <w:name w:val="WW8Num24z2"/>
    <w:rsid w:val="00AD4F03"/>
    <w:rPr>
      <w:rFonts w:ascii="Wingdings" w:hAnsi="Wingdings" w:cs="Wingdings" w:hint="default"/>
    </w:rPr>
  </w:style>
  <w:style w:type="character" w:customStyle="1" w:styleId="WW8Num24z3">
    <w:name w:val="WW8Num24z3"/>
    <w:rsid w:val="00AD4F03"/>
    <w:rPr>
      <w:rFonts w:ascii="Symbol" w:hAnsi="Symbol" w:cs="Symbol" w:hint="default"/>
    </w:rPr>
  </w:style>
  <w:style w:type="character" w:customStyle="1" w:styleId="WW8Num25z0">
    <w:name w:val="WW8Num25z0"/>
    <w:rsid w:val="00AD4F03"/>
    <w:rPr>
      <w:rFonts w:ascii="Symbol" w:hAnsi="Symbol" w:cs="Symbol" w:hint="default"/>
    </w:rPr>
  </w:style>
  <w:style w:type="character" w:customStyle="1" w:styleId="WW8Num25z1">
    <w:name w:val="WW8Num25z1"/>
    <w:rsid w:val="00AD4F03"/>
    <w:rPr>
      <w:rFonts w:ascii="Courier New" w:hAnsi="Courier New" w:cs="Courier New" w:hint="default"/>
    </w:rPr>
  </w:style>
  <w:style w:type="character" w:customStyle="1" w:styleId="WW8Num25z2">
    <w:name w:val="WW8Num25z2"/>
    <w:rsid w:val="00AD4F03"/>
    <w:rPr>
      <w:rFonts w:ascii="Wingdings" w:hAnsi="Wingdings" w:cs="Wingdings" w:hint="default"/>
    </w:rPr>
  </w:style>
  <w:style w:type="character" w:customStyle="1" w:styleId="WW8Num26z0">
    <w:name w:val="WW8Num26z0"/>
    <w:rsid w:val="00AD4F03"/>
    <w:rPr>
      <w:rFonts w:ascii="Symbol" w:hAnsi="Symbol" w:cs="Symbol" w:hint="default"/>
    </w:rPr>
  </w:style>
  <w:style w:type="character" w:customStyle="1" w:styleId="WW8Num26z1">
    <w:name w:val="WW8Num26z1"/>
    <w:rsid w:val="00AD4F03"/>
  </w:style>
  <w:style w:type="character" w:customStyle="1" w:styleId="WW8Num26z2">
    <w:name w:val="WW8Num26z2"/>
    <w:rsid w:val="00AD4F03"/>
  </w:style>
  <w:style w:type="character" w:customStyle="1" w:styleId="WW8Num26z3">
    <w:name w:val="WW8Num26z3"/>
    <w:rsid w:val="00AD4F03"/>
  </w:style>
  <w:style w:type="character" w:customStyle="1" w:styleId="WW8Num26z4">
    <w:name w:val="WW8Num26z4"/>
    <w:rsid w:val="00AD4F03"/>
  </w:style>
  <w:style w:type="character" w:customStyle="1" w:styleId="WW8Num26z5">
    <w:name w:val="WW8Num26z5"/>
    <w:rsid w:val="00AD4F03"/>
  </w:style>
  <w:style w:type="character" w:customStyle="1" w:styleId="WW8Num26z6">
    <w:name w:val="WW8Num26z6"/>
    <w:rsid w:val="00AD4F03"/>
  </w:style>
  <w:style w:type="character" w:customStyle="1" w:styleId="WW8Num26z7">
    <w:name w:val="WW8Num26z7"/>
    <w:rsid w:val="00AD4F03"/>
  </w:style>
  <w:style w:type="character" w:customStyle="1" w:styleId="WW8Num26z8">
    <w:name w:val="WW8Num26z8"/>
    <w:rsid w:val="00AD4F03"/>
  </w:style>
  <w:style w:type="character" w:customStyle="1" w:styleId="WW8Num27z0">
    <w:name w:val="WW8Num27z0"/>
    <w:rsid w:val="00AD4F03"/>
    <w:rPr>
      <w:rFonts w:ascii="Courier New" w:hAnsi="Courier New" w:cs="Times New Roman" w:hint="default"/>
    </w:rPr>
  </w:style>
  <w:style w:type="character" w:customStyle="1" w:styleId="WW8Num27z1">
    <w:name w:val="WW8Num27z1"/>
    <w:rsid w:val="00AD4F03"/>
    <w:rPr>
      <w:rFonts w:ascii="Courier New" w:hAnsi="Courier New" w:cs="Courier New" w:hint="default"/>
    </w:rPr>
  </w:style>
  <w:style w:type="character" w:customStyle="1" w:styleId="WW8Num27z2">
    <w:name w:val="WW8Num27z2"/>
    <w:rsid w:val="00AD4F03"/>
    <w:rPr>
      <w:rFonts w:ascii="Wingdings" w:hAnsi="Wingdings" w:cs="Wingdings" w:hint="default"/>
    </w:rPr>
  </w:style>
  <w:style w:type="character" w:customStyle="1" w:styleId="WW8Num27z3">
    <w:name w:val="WW8Num27z3"/>
    <w:rsid w:val="00AD4F03"/>
    <w:rPr>
      <w:rFonts w:ascii="Symbol" w:hAnsi="Symbol" w:cs="Symbol" w:hint="default"/>
    </w:rPr>
  </w:style>
  <w:style w:type="character" w:customStyle="1" w:styleId="WW8Num28z0">
    <w:name w:val="WW8Num28z0"/>
    <w:rsid w:val="00AD4F03"/>
  </w:style>
  <w:style w:type="character" w:customStyle="1" w:styleId="WW8Num28z1">
    <w:name w:val="WW8Num28z1"/>
    <w:rsid w:val="00AD4F03"/>
  </w:style>
  <w:style w:type="character" w:customStyle="1" w:styleId="WW8Num28z2">
    <w:name w:val="WW8Num28z2"/>
    <w:rsid w:val="00AD4F03"/>
  </w:style>
  <w:style w:type="character" w:customStyle="1" w:styleId="WW8Num28z3">
    <w:name w:val="WW8Num28z3"/>
    <w:rsid w:val="00AD4F03"/>
  </w:style>
  <w:style w:type="character" w:customStyle="1" w:styleId="WW8Num28z4">
    <w:name w:val="WW8Num28z4"/>
    <w:rsid w:val="00AD4F03"/>
  </w:style>
  <w:style w:type="character" w:customStyle="1" w:styleId="WW8Num28z5">
    <w:name w:val="WW8Num28z5"/>
    <w:rsid w:val="00AD4F03"/>
  </w:style>
  <w:style w:type="character" w:customStyle="1" w:styleId="WW8Num28z6">
    <w:name w:val="WW8Num28z6"/>
    <w:rsid w:val="00AD4F03"/>
  </w:style>
  <w:style w:type="character" w:customStyle="1" w:styleId="WW8Num28z7">
    <w:name w:val="WW8Num28z7"/>
    <w:rsid w:val="00AD4F03"/>
  </w:style>
  <w:style w:type="character" w:customStyle="1" w:styleId="WW8Num28z8">
    <w:name w:val="WW8Num28z8"/>
    <w:rsid w:val="00AD4F03"/>
  </w:style>
  <w:style w:type="character" w:customStyle="1" w:styleId="WW8Num29z0">
    <w:name w:val="WW8Num29z0"/>
    <w:rsid w:val="00AD4F03"/>
    <w:rPr>
      <w:rFonts w:ascii="Symbol" w:hAnsi="Symbol" w:cs="Symbol" w:hint="default"/>
    </w:rPr>
  </w:style>
  <w:style w:type="character" w:customStyle="1" w:styleId="WW8Num29z1">
    <w:name w:val="WW8Num29z1"/>
    <w:rsid w:val="00AD4F03"/>
    <w:rPr>
      <w:rFonts w:ascii="Courier New" w:hAnsi="Courier New" w:cs="Courier New" w:hint="default"/>
    </w:rPr>
  </w:style>
  <w:style w:type="character" w:customStyle="1" w:styleId="WW8Num29z2">
    <w:name w:val="WW8Num29z2"/>
    <w:rsid w:val="00AD4F03"/>
    <w:rPr>
      <w:rFonts w:ascii="Wingdings" w:hAnsi="Wingdings" w:cs="Wingdings" w:hint="default"/>
    </w:rPr>
  </w:style>
  <w:style w:type="character" w:customStyle="1" w:styleId="WW8Num30z0">
    <w:name w:val="WW8Num30z0"/>
    <w:rsid w:val="00AD4F03"/>
    <w:rPr>
      <w:rFonts w:hint="default"/>
    </w:rPr>
  </w:style>
  <w:style w:type="character" w:customStyle="1" w:styleId="WW8Num30z1">
    <w:name w:val="WW8Num30z1"/>
    <w:rsid w:val="00AD4F03"/>
  </w:style>
  <w:style w:type="character" w:customStyle="1" w:styleId="WW8Num30z2">
    <w:name w:val="WW8Num30z2"/>
    <w:rsid w:val="00AD4F03"/>
  </w:style>
  <w:style w:type="character" w:customStyle="1" w:styleId="WW8Num30z3">
    <w:name w:val="WW8Num30z3"/>
    <w:rsid w:val="00AD4F03"/>
  </w:style>
  <w:style w:type="character" w:customStyle="1" w:styleId="WW8Num30z4">
    <w:name w:val="WW8Num30z4"/>
    <w:rsid w:val="00AD4F03"/>
  </w:style>
  <w:style w:type="character" w:customStyle="1" w:styleId="WW8Num30z5">
    <w:name w:val="WW8Num30z5"/>
    <w:rsid w:val="00AD4F03"/>
  </w:style>
  <w:style w:type="character" w:customStyle="1" w:styleId="WW8Num30z6">
    <w:name w:val="WW8Num30z6"/>
    <w:rsid w:val="00AD4F03"/>
  </w:style>
  <w:style w:type="character" w:customStyle="1" w:styleId="WW8Num30z7">
    <w:name w:val="WW8Num30z7"/>
    <w:rsid w:val="00AD4F03"/>
  </w:style>
  <w:style w:type="character" w:customStyle="1" w:styleId="WW8Num30z8">
    <w:name w:val="WW8Num30z8"/>
    <w:rsid w:val="00AD4F03"/>
  </w:style>
  <w:style w:type="character" w:customStyle="1" w:styleId="WW8Num31z0">
    <w:name w:val="WW8Num31z0"/>
    <w:rsid w:val="00AD4F03"/>
    <w:rPr>
      <w:bCs/>
    </w:rPr>
  </w:style>
  <w:style w:type="character" w:customStyle="1" w:styleId="WW8Num31z1">
    <w:name w:val="WW8Num31z1"/>
    <w:rsid w:val="00AD4F03"/>
  </w:style>
  <w:style w:type="character" w:customStyle="1" w:styleId="WW8Num31z2">
    <w:name w:val="WW8Num31z2"/>
    <w:rsid w:val="00AD4F03"/>
  </w:style>
  <w:style w:type="character" w:customStyle="1" w:styleId="WW8Num31z3">
    <w:name w:val="WW8Num31z3"/>
    <w:rsid w:val="00AD4F03"/>
  </w:style>
  <w:style w:type="character" w:customStyle="1" w:styleId="WW8Num31z4">
    <w:name w:val="WW8Num31z4"/>
    <w:rsid w:val="00AD4F03"/>
  </w:style>
  <w:style w:type="character" w:customStyle="1" w:styleId="WW8Num31z5">
    <w:name w:val="WW8Num31z5"/>
    <w:rsid w:val="00AD4F03"/>
  </w:style>
  <w:style w:type="character" w:customStyle="1" w:styleId="WW8Num31z6">
    <w:name w:val="WW8Num31z6"/>
    <w:rsid w:val="00AD4F03"/>
  </w:style>
  <w:style w:type="character" w:customStyle="1" w:styleId="WW8Num31z7">
    <w:name w:val="WW8Num31z7"/>
    <w:rsid w:val="00AD4F03"/>
  </w:style>
  <w:style w:type="character" w:customStyle="1" w:styleId="WW8Num31z8">
    <w:name w:val="WW8Num31z8"/>
    <w:rsid w:val="00AD4F03"/>
  </w:style>
  <w:style w:type="character" w:customStyle="1" w:styleId="10">
    <w:name w:val="Основной шрифт абзаца1"/>
    <w:rsid w:val="00AD4F03"/>
  </w:style>
  <w:style w:type="character" w:customStyle="1" w:styleId="31">
    <w:name w:val="Основной текст 3 Знак"/>
    <w:rsid w:val="00AD4F03"/>
    <w:rPr>
      <w:sz w:val="16"/>
      <w:szCs w:val="16"/>
      <w:lang w:val="ru-RU" w:bidi="ar-SA"/>
    </w:rPr>
  </w:style>
  <w:style w:type="character" w:styleId="a3">
    <w:name w:val="page number"/>
    <w:basedOn w:val="10"/>
    <w:rsid w:val="00AD4F03"/>
  </w:style>
  <w:style w:type="character" w:customStyle="1" w:styleId="HTML">
    <w:name w:val="Адрес HTML Знак"/>
    <w:rsid w:val="00AD4F03"/>
    <w:rPr>
      <w:sz w:val="16"/>
      <w:szCs w:val="16"/>
      <w:lang w:val="ru-RU" w:bidi="ar-SA"/>
    </w:rPr>
  </w:style>
  <w:style w:type="character" w:customStyle="1" w:styleId="FontStyle20">
    <w:name w:val="Font Style20"/>
    <w:rsid w:val="00AD4F03"/>
    <w:rPr>
      <w:rFonts w:ascii="Times New Roman" w:hAnsi="Times New Roman" w:cs="Times New Roman"/>
      <w:sz w:val="22"/>
      <w:szCs w:val="22"/>
    </w:rPr>
  </w:style>
  <w:style w:type="character" w:customStyle="1" w:styleId="FontStyle11">
    <w:name w:val="Font Style11"/>
    <w:rsid w:val="00AD4F03"/>
    <w:rPr>
      <w:rFonts w:ascii="Times New Roman" w:hAnsi="Times New Roman" w:cs="Times New Roman" w:hint="default"/>
      <w:sz w:val="22"/>
      <w:szCs w:val="22"/>
    </w:rPr>
  </w:style>
  <w:style w:type="character" w:customStyle="1" w:styleId="11">
    <w:name w:val="Знак Знак1"/>
    <w:rsid w:val="00AD4F03"/>
    <w:rPr>
      <w:sz w:val="16"/>
      <w:szCs w:val="16"/>
      <w:lang w:val="ru-RU" w:bidi="ar-SA"/>
    </w:rPr>
  </w:style>
  <w:style w:type="character" w:customStyle="1" w:styleId="FontStyle69">
    <w:name w:val="Font Style69"/>
    <w:rsid w:val="00AD4F03"/>
    <w:rPr>
      <w:rFonts w:ascii="Times New Roman" w:hAnsi="Times New Roman" w:cs="Times New Roman" w:hint="default"/>
      <w:sz w:val="20"/>
      <w:szCs w:val="20"/>
    </w:rPr>
  </w:style>
  <w:style w:type="character" w:customStyle="1" w:styleId="a4">
    <w:name w:val="Название Знак"/>
    <w:rsid w:val="00AD4F03"/>
    <w:rPr>
      <w:b/>
      <w:sz w:val="28"/>
      <w:lang w:val="ru-RU" w:bidi="ar-SA"/>
    </w:rPr>
  </w:style>
  <w:style w:type="character" w:customStyle="1" w:styleId="FontStyle34">
    <w:name w:val="Font Style34"/>
    <w:rsid w:val="00AD4F03"/>
    <w:rPr>
      <w:rFonts w:ascii="Times New Roman" w:hAnsi="Times New Roman" w:cs="Times New Roman" w:hint="default"/>
      <w:color w:val="000000"/>
      <w:sz w:val="24"/>
      <w:szCs w:val="24"/>
    </w:rPr>
  </w:style>
  <w:style w:type="character" w:styleId="a5">
    <w:name w:val="Emphasis"/>
    <w:uiPriority w:val="20"/>
    <w:qFormat/>
    <w:rsid w:val="00AD4F03"/>
    <w:rPr>
      <w:i/>
      <w:iCs/>
    </w:rPr>
  </w:style>
  <w:style w:type="character" w:styleId="a6">
    <w:name w:val="Hyperlink"/>
    <w:rsid w:val="00AD4F03"/>
    <w:rPr>
      <w:color w:val="0000FF"/>
      <w:u w:val="single"/>
    </w:rPr>
  </w:style>
  <w:style w:type="character" w:customStyle="1" w:styleId="NoSpacingChar">
    <w:name w:val="No Spacing Char"/>
    <w:rsid w:val="00AD4F03"/>
    <w:rPr>
      <w:rFonts w:ascii="Calibri" w:hAnsi="Calibri" w:cs="Calibri"/>
      <w:sz w:val="22"/>
      <w:szCs w:val="22"/>
      <w:lang w:val="ru-RU" w:bidi="ar-SA"/>
    </w:rPr>
  </w:style>
  <w:style w:type="character" w:customStyle="1" w:styleId="FontStyle42">
    <w:name w:val="Font Style42"/>
    <w:rsid w:val="00AD4F03"/>
    <w:rPr>
      <w:rFonts w:ascii="Times New Roman" w:hAnsi="Times New Roman" w:cs="Times New Roman" w:hint="default"/>
      <w:sz w:val="22"/>
      <w:szCs w:val="22"/>
    </w:rPr>
  </w:style>
  <w:style w:type="character" w:customStyle="1" w:styleId="FontStyle12">
    <w:name w:val="Font Style12"/>
    <w:rsid w:val="00AD4F03"/>
    <w:rPr>
      <w:rFonts w:ascii="Times New Roman" w:hAnsi="Times New Roman" w:cs="Times New Roman" w:hint="default"/>
      <w:sz w:val="22"/>
      <w:szCs w:val="22"/>
    </w:rPr>
  </w:style>
  <w:style w:type="character" w:customStyle="1" w:styleId="21">
    <w:name w:val="Основной текст с отступом 2 Знак"/>
    <w:rsid w:val="00AD4F03"/>
    <w:rPr>
      <w:sz w:val="28"/>
    </w:rPr>
  </w:style>
  <w:style w:type="character" w:customStyle="1" w:styleId="22">
    <w:name w:val="Знак Знак2"/>
    <w:rsid w:val="00AD4F03"/>
    <w:rPr>
      <w:sz w:val="16"/>
      <w:szCs w:val="16"/>
      <w:lang w:val="ru-RU" w:bidi="ar-SA"/>
    </w:rPr>
  </w:style>
  <w:style w:type="character" w:customStyle="1" w:styleId="FontStyle13">
    <w:name w:val="Font Style13"/>
    <w:rsid w:val="00AD4F03"/>
    <w:rPr>
      <w:rFonts w:ascii="Times New Roman" w:hAnsi="Times New Roman" w:cs="Times New Roman"/>
      <w:sz w:val="22"/>
      <w:szCs w:val="22"/>
    </w:rPr>
  </w:style>
  <w:style w:type="character" w:customStyle="1" w:styleId="BodyTextIndent2Char">
    <w:name w:val="Body Text Indent 2 Char"/>
    <w:rsid w:val="00AD4F03"/>
    <w:rPr>
      <w:rFonts w:cs="Times New Roman"/>
      <w:sz w:val="28"/>
    </w:rPr>
  </w:style>
  <w:style w:type="character" w:customStyle="1" w:styleId="23">
    <w:name w:val="Основной текст 2 Знак"/>
    <w:rsid w:val="00AD4F03"/>
    <w:rPr>
      <w:sz w:val="24"/>
      <w:szCs w:val="24"/>
    </w:rPr>
  </w:style>
  <w:style w:type="character" w:customStyle="1" w:styleId="apple-converted-space">
    <w:name w:val="apple-converted-space"/>
    <w:basedOn w:val="10"/>
    <w:rsid w:val="00AD4F03"/>
  </w:style>
  <w:style w:type="character" w:customStyle="1" w:styleId="a7">
    <w:name w:val="Основной текст с отступом Знак"/>
    <w:rsid w:val="00AD4F03"/>
    <w:rPr>
      <w:sz w:val="24"/>
      <w:szCs w:val="24"/>
    </w:rPr>
  </w:style>
  <w:style w:type="character" w:customStyle="1" w:styleId="24">
    <w:name w:val="Знак2"/>
    <w:rsid w:val="00AD4F03"/>
    <w:rPr>
      <w:b/>
      <w:sz w:val="28"/>
      <w:lang w:val="ru-RU" w:bidi="ar-SA"/>
    </w:rPr>
  </w:style>
  <w:style w:type="character" w:customStyle="1" w:styleId="a8">
    <w:name w:val="Цветовое выделение"/>
    <w:rsid w:val="00AD4F03"/>
    <w:rPr>
      <w:b/>
      <w:color w:val="000080"/>
      <w:sz w:val="20"/>
    </w:rPr>
  </w:style>
  <w:style w:type="character" w:customStyle="1" w:styleId="25">
    <w:name w:val="Знак Знак Знак2"/>
    <w:rsid w:val="00AD4F03"/>
    <w:rPr>
      <w:sz w:val="28"/>
      <w:lang w:bidi="ar-SA"/>
    </w:rPr>
  </w:style>
  <w:style w:type="character" w:customStyle="1" w:styleId="12">
    <w:name w:val="Заголовок 1 Знак"/>
    <w:rsid w:val="00AD4F03"/>
    <w:rPr>
      <w:rFonts w:ascii="Arial" w:hAnsi="Arial" w:cs="Arial"/>
      <w:b/>
      <w:bCs/>
      <w:kern w:val="1"/>
      <w:sz w:val="32"/>
      <w:szCs w:val="32"/>
    </w:rPr>
  </w:style>
  <w:style w:type="character" w:customStyle="1" w:styleId="32">
    <w:name w:val="Основной текст с отступом 3 Знак"/>
    <w:rsid w:val="00AD4F03"/>
    <w:rPr>
      <w:sz w:val="16"/>
      <w:szCs w:val="16"/>
    </w:rPr>
  </w:style>
  <w:style w:type="character" w:customStyle="1" w:styleId="FontStyle68">
    <w:name w:val="Font Style68"/>
    <w:rsid w:val="00AD4F03"/>
    <w:rPr>
      <w:rFonts w:ascii="Times New Roman" w:hAnsi="Times New Roman" w:cs="Times New Roman" w:hint="default"/>
      <w:b/>
      <w:bCs/>
      <w:sz w:val="20"/>
      <w:szCs w:val="20"/>
    </w:rPr>
  </w:style>
  <w:style w:type="character" w:customStyle="1" w:styleId="13">
    <w:name w:val="Основной текст Знак1"/>
    <w:rsid w:val="00AD4F03"/>
    <w:rPr>
      <w:sz w:val="24"/>
      <w:szCs w:val="24"/>
    </w:rPr>
  </w:style>
  <w:style w:type="character" w:customStyle="1" w:styleId="a9">
    <w:name w:val="Без интервала Знак"/>
    <w:uiPriority w:val="99"/>
    <w:rsid w:val="00AD4F03"/>
    <w:rPr>
      <w:sz w:val="24"/>
      <w:szCs w:val="24"/>
      <w:lang w:bidi="ar-SA"/>
    </w:rPr>
  </w:style>
  <w:style w:type="character" w:customStyle="1" w:styleId="33">
    <w:name w:val="Знак Знак3"/>
    <w:rsid w:val="00AD4F03"/>
    <w:rPr>
      <w:sz w:val="24"/>
      <w:szCs w:val="24"/>
    </w:rPr>
  </w:style>
  <w:style w:type="character" w:customStyle="1" w:styleId="51">
    <w:name w:val="Знак Знак5"/>
    <w:rsid w:val="00AD4F03"/>
    <w:rPr>
      <w:b/>
      <w:sz w:val="28"/>
    </w:rPr>
  </w:style>
  <w:style w:type="character" w:customStyle="1" w:styleId="210">
    <w:name w:val="Основной текст с отступом 2 Знак1"/>
    <w:rsid w:val="00AD4F03"/>
    <w:rPr>
      <w:sz w:val="24"/>
      <w:szCs w:val="24"/>
      <w:lang w:eastAsia="zh-CN"/>
    </w:rPr>
  </w:style>
  <w:style w:type="character" w:customStyle="1" w:styleId="aa">
    <w:name w:val="Верхний колонтитул Знак"/>
    <w:rsid w:val="00AD4F03"/>
    <w:rPr>
      <w:sz w:val="24"/>
      <w:szCs w:val="24"/>
      <w:lang w:eastAsia="zh-CN"/>
    </w:rPr>
  </w:style>
  <w:style w:type="paragraph" w:customStyle="1" w:styleId="ab">
    <w:name w:val="Заголовок"/>
    <w:basedOn w:val="a"/>
    <w:next w:val="ac"/>
    <w:rsid w:val="00AD4F03"/>
    <w:pPr>
      <w:jc w:val="center"/>
    </w:pPr>
    <w:rPr>
      <w:b/>
      <w:sz w:val="28"/>
      <w:szCs w:val="20"/>
    </w:rPr>
  </w:style>
  <w:style w:type="paragraph" w:styleId="ac">
    <w:name w:val="Body Text"/>
    <w:aliases w:val=" Знак"/>
    <w:basedOn w:val="a"/>
    <w:link w:val="ad"/>
    <w:rsid w:val="00AD4F03"/>
    <w:pPr>
      <w:spacing w:after="120"/>
    </w:pPr>
  </w:style>
  <w:style w:type="paragraph" w:styleId="ae">
    <w:name w:val="List"/>
    <w:basedOn w:val="ac"/>
    <w:rsid w:val="00AD4F03"/>
    <w:rPr>
      <w:rFonts w:cs="Mangal"/>
    </w:rPr>
  </w:style>
  <w:style w:type="paragraph" w:styleId="af">
    <w:name w:val="caption"/>
    <w:basedOn w:val="a"/>
    <w:qFormat/>
    <w:rsid w:val="00AD4F03"/>
    <w:pPr>
      <w:suppressLineNumbers/>
      <w:spacing w:before="120" w:after="120"/>
    </w:pPr>
    <w:rPr>
      <w:rFonts w:cs="Mangal"/>
      <w:i/>
      <w:iCs/>
    </w:rPr>
  </w:style>
  <w:style w:type="paragraph" w:customStyle="1" w:styleId="80">
    <w:name w:val="Указатель8"/>
    <w:basedOn w:val="a"/>
    <w:rsid w:val="00AD4F03"/>
    <w:pPr>
      <w:suppressLineNumbers/>
    </w:pPr>
    <w:rPr>
      <w:rFonts w:cs="Mangal"/>
    </w:rPr>
  </w:style>
  <w:style w:type="paragraph" w:customStyle="1" w:styleId="70">
    <w:name w:val="Название объекта7"/>
    <w:basedOn w:val="a"/>
    <w:rsid w:val="00AD4F03"/>
    <w:pPr>
      <w:suppressLineNumbers/>
      <w:spacing w:before="120" w:after="120"/>
    </w:pPr>
    <w:rPr>
      <w:rFonts w:cs="Mangal"/>
      <w:i/>
      <w:iCs/>
    </w:rPr>
  </w:style>
  <w:style w:type="paragraph" w:customStyle="1" w:styleId="71">
    <w:name w:val="Указатель7"/>
    <w:basedOn w:val="a"/>
    <w:rsid w:val="00AD4F03"/>
    <w:pPr>
      <w:suppressLineNumbers/>
    </w:pPr>
    <w:rPr>
      <w:rFonts w:cs="Mangal"/>
    </w:rPr>
  </w:style>
  <w:style w:type="paragraph" w:customStyle="1" w:styleId="61">
    <w:name w:val="Название объекта6"/>
    <w:basedOn w:val="a"/>
    <w:rsid w:val="00AD4F03"/>
    <w:pPr>
      <w:suppressLineNumbers/>
      <w:spacing w:before="120" w:after="120"/>
    </w:pPr>
    <w:rPr>
      <w:rFonts w:cs="Mangal"/>
      <w:i/>
      <w:iCs/>
    </w:rPr>
  </w:style>
  <w:style w:type="paragraph" w:customStyle="1" w:styleId="62">
    <w:name w:val="Указатель6"/>
    <w:basedOn w:val="a"/>
    <w:rsid w:val="00AD4F03"/>
    <w:pPr>
      <w:suppressLineNumbers/>
    </w:pPr>
    <w:rPr>
      <w:rFonts w:cs="Mangal"/>
    </w:rPr>
  </w:style>
  <w:style w:type="paragraph" w:customStyle="1" w:styleId="52">
    <w:name w:val="Название объекта5"/>
    <w:basedOn w:val="a"/>
    <w:rsid w:val="00AD4F03"/>
    <w:pPr>
      <w:suppressLineNumbers/>
      <w:spacing w:before="120" w:after="120"/>
    </w:pPr>
    <w:rPr>
      <w:rFonts w:cs="Mangal"/>
      <w:i/>
      <w:iCs/>
    </w:rPr>
  </w:style>
  <w:style w:type="paragraph" w:customStyle="1" w:styleId="53">
    <w:name w:val="Указатель5"/>
    <w:basedOn w:val="a"/>
    <w:rsid w:val="00AD4F03"/>
    <w:pPr>
      <w:suppressLineNumbers/>
    </w:pPr>
    <w:rPr>
      <w:rFonts w:cs="Mangal"/>
    </w:rPr>
  </w:style>
  <w:style w:type="paragraph" w:customStyle="1" w:styleId="41">
    <w:name w:val="Название объекта4"/>
    <w:basedOn w:val="a"/>
    <w:rsid w:val="00AD4F03"/>
    <w:pPr>
      <w:suppressLineNumbers/>
      <w:spacing w:before="120" w:after="120"/>
    </w:pPr>
    <w:rPr>
      <w:rFonts w:cs="Mangal"/>
      <w:i/>
      <w:iCs/>
    </w:rPr>
  </w:style>
  <w:style w:type="paragraph" w:customStyle="1" w:styleId="42">
    <w:name w:val="Указатель4"/>
    <w:basedOn w:val="a"/>
    <w:rsid w:val="00AD4F03"/>
    <w:pPr>
      <w:suppressLineNumbers/>
    </w:pPr>
    <w:rPr>
      <w:rFonts w:cs="Mangal"/>
    </w:rPr>
  </w:style>
  <w:style w:type="paragraph" w:customStyle="1" w:styleId="34">
    <w:name w:val="Название объекта3"/>
    <w:basedOn w:val="a"/>
    <w:rsid w:val="00AD4F03"/>
    <w:pPr>
      <w:suppressLineNumbers/>
      <w:spacing w:before="120" w:after="120"/>
    </w:pPr>
    <w:rPr>
      <w:rFonts w:cs="Mangal"/>
      <w:i/>
      <w:iCs/>
    </w:rPr>
  </w:style>
  <w:style w:type="paragraph" w:customStyle="1" w:styleId="35">
    <w:name w:val="Указатель3"/>
    <w:basedOn w:val="a"/>
    <w:rsid w:val="00AD4F03"/>
    <w:pPr>
      <w:suppressLineNumbers/>
    </w:pPr>
    <w:rPr>
      <w:rFonts w:cs="Mangal"/>
    </w:rPr>
  </w:style>
  <w:style w:type="paragraph" w:customStyle="1" w:styleId="26">
    <w:name w:val="Название объекта2"/>
    <w:basedOn w:val="a"/>
    <w:rsid w:val="00AD4F03"/>
    <w:pPr>
      <w:suppressLineNumbers/>
      <w:spacing w:before="120" w:after="120"/>
    </w:pPr>
    <w:rPr>
      <w:rFonts w:cs="Mangal"/>
      <w:i/>
      <w:iCs/>
    </w:rPr>
  </w:style>
  <w:style w:type="paragraph" w:customStyle="1" w:styleId="27">
    <w:name w:val="Указатель2"/>
    <w:basedOn w:val="a"/>
    <w:rsid w:val="00AD4F03"/>
    <w:pPr>
      <w:suppressLineNumbers/>
    </w:pPr>
    <w:rPr>
      <w:rFonts w:cs="Mangal"/>
    </w:rPr>
  </w:style>
  <w:style w:type="paragraph" w:customStyle="1" w:styleId="14">
    <w:name w:val="Название объекта1"/>
    <w:basedOn w:val="a"/>
    <w:rsid w:val="00AD4F03"/>
    <w:pPr>
      <w:suppressLineNumbers/>
      <w:spacing w:before="120" w:after="120"/>
    </w:pPr>
    <w:rPr>
      <w:rFonts w:cs="Mangal"/>
      <w:i/>
      <w:iCs/>
    </w:rPr>
  </w:style>
  <w:style w:type="paragraph" w:customStyle="1" w:styleId="15">
    <w:name w:val="Указатель1"/>
    <w:basedOn w:val="a"/>
    <w:rsid w:val="00AD4F03"/>
    <w:pPr>
      <w:suppressLineNumbers/>
    </w:pPr>
    <w:rPr>
      <w:rFonts w:cs="Mangal"/>
    </w:rPr>
  </w:style>
  <w:style w:type="paragraph" w:customStyle="1" w:styleId="16">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AD4F03"/>
    <w:pPr>
      <w:spacing w:after="160" w:line="240" w:lineRule="exact"/>
    </w:pPr>
    <w:rPr>
      <w:rFonts w:ascii="Verdana" w:hAnsi="Verdana" w:cs="Verdana"/>
      <w:sz w:val="20"/>
      <w:szCs w:val="20"/>
      <w:lang w:val="en-US"/>
    </w:rPr>
  </w:style>
  <w:style w:type="paragraph" w:customStyle="1" w:styleId="310">
    <w:name w:val="Основной текст 31"/>
    <w:basedOn w:val="a"/>
    <w:rsid w:val="00AD4F03"/>
    <w:pPr>
      <w:spacing w:after="120"/>
    </w:pPr>
    <w:rPr>
      <w:sz w:val="16"/>
      <w:szCs w:val="16"/>
    </w:rPr>
  </w:style>
  <w:style w:type="paragraph" w:customStyle="1" w:styleId="220">
    <w:name w:val="Основной текст с отступом 22"/>
    <w:basedOn w:val="a"/>
    <w:qFormat/>
    <w:rsid w:val="00AD4F03"/>
    <w:pPr>
      <w:ind w:firstLine="709"/>
      <w:jc w:val="both"/>
    </w:pPr>
    <w:rPr>
      <w:sz w:val="28"/>
      <w:szCs w:val="20"/>
    </w:rPr>
  </w:style>
  <w:style w:type="paragraph" w:styleId="af0">
    <w:name w:val="Body Text Indent"/>
    <w:basedOn w:val="a"/>
    <w:rsid w:val="00AD4F03"/>
    <w:pPr>
      <w:spacing w:after="120"/>
      <w:ind w:left="283"/>
    </w:pPr>
  </w:style>
  <w:style w:type="paragraph" w:customStyle="1" w:styleId="221">
    <w:name w:val="Основной текст 22"/>
    <w:basedOn w:val="a"/>
    <w:rsid w:val="00AD4F03"/>
    <w:pPr>
      <w:spacing w:after="120" w:line="480" w:lineRule="auto"/>
    </w:pPr>
  </w:style>
  <w:style w:type="paragraph" w:styleId="af1">
    <w:name w:val="header"/>
    <w:basedOn w:val="a"/>
    <w:rsid w:val="00AD4F03"/>
    <w:pPr>
      <w:tabs>
        <w:tab w:val="center" w:pos="4677"/>
        <w:tab w:val="right" w:pos="9355"/>
      </w:tabs>
    </w:pPr>
  </w:style>
  <w:style w:type="paragraph" w:styleId="af2">
    <w:name w:val="footer"/>
    <w:basedOn w:val="a"/>
    <w:rsid w:val="00AD4F03"/>
    <w:pPr>
      <w:tabs>
        <w:tab w:val="center" w:pos="4677"/>
        <w:tab w:val="right" w:pos="9355"/>
      </w:tabs>
    </w:pPr>
  </w:style>
  <w:style w:type="paragraph" w:customStyle="1" w:styleId="320">
    <w:name w:val="Основной текст с отступом 32"/>
    <w:basedOn w:val="a"/>
    <w:rsid w:val="00AD4F03"/>
    <w:pPr>
      <w:spacing w:after="120"/>
      <w:ind w:left="360"/>
    </w:pPr>
    <w:rPr>
      <w:sz w:val="16"/>
      <w:szCs w:val="16"/>
    </w:rPr>
  </w:style>
  <w:style w:type="paragraph" w:customStyle="1" w:styleId="LO-Normal">
    <w:name w:val="LO-Normal"/>
    <w:rsid w:val="00AD4F03"/>
    <w:pPr>
      <w:suppressAutoHyphens/>
    </w:pPr>
    <w:rPr>
      <w:lang w:eastAsia="zh-CN"/>
    </w:rPr>
  </w:style>
  <w:style w:type="paragraph" w:styleId="af3">
    <w:name w:val="Normal (Web)"/>
    <w:basedOn w:val="a"/>
    <w:uiPriority w:val="99"/>
    <w:rsid w:val="00AD4F03"/>
    <w:pPr>
      <w:spacing w:before="280" w:after="280"/>
    </w:pPr>
  </w:style>
  <w:style w:type="paragraph" w:customStyle="1" w:styleId="17">
    <w:name w:val="Абзац списка1"/>
    <w:aliases w:val="Варианты ответов,Вc2c2аe0e0рf0f0иe8e8аe0e0нededтf2f2ыfbfb оeeeeтf2f2вe2e2еe5e5тf2f2оeeeeвe2e2,Абзац списка2"/>
    <w:basedOn w:val="a"/>
    <w:link w:val="af4"/>
    <w:qFormat/>
    <w:rsid w:val="00AD4F03"/>
    <w:pPr>
      <w:spacing w:after="200" w:line="276" w:lineRule="auto"/>
      <w:ind w:left="720"/>
      <w:contextualSpacing/>
    </w:pPr>
    <w:rPr>
      <w:rFonts w:ascii="Calibri" w:eastAsia="Calibri" w:hAnsi="Calibri"/>
      <w:sz w:val="22"/>
      <w:szCs w:val="22"/>
    </w:rPr>
  </w:style>
  <w:style w:type="paragraph" w:customStyle="1" w:styleId="18">
    <w:name w:val="Знак1 Знак Знак Знак"/>
    <w:basedOn w:val="a"/>
    <w:rsid w:val="00AD4F03"/>
    <w:pPr>
      <w:spacing w:after="160" w:line="240" w:lineRule="exact"/>
    </w:pPr>
    <w:rPr>
      <w:rFonts w:ascii="Verdana" w:hAnsi="Verdana" w:cs="Verdana"/>
      <w:sz w:val="20"/>
      <w:szCs w:val="20"/>
      <w:lang w:val="en-US"/>
    </w:rPr>
  </w:style>
  <w:style w:type="paragraph" w:customStyle="1" w:styleId="af5">
    <w:name w:val="Знак"/>
    <w:basedOn w:val="a"/>
    <w:rsid w:val="00AD4F03"/>
    <w:pPr>
      <w:spacing w:after="160" w:line="240" w:lineRule="exact"/>
    </w:pPr>
    <w:rPr>
      <w:rFonts w:ascii="Verdana" w:hAnsi="Verdana" w:cs="Verdana"/>
      <w:sz w:val="20"/>
      <w:szCs w:val="20"/>
      <w:lang w:val="en-US"/>
    </w:rPr>
  </w:style>
  <w:style w:type="paragraph" w:customStyle="1" w:styleId="af6">
    <w:name w:val="Знак"/>
    <w:basedOn w:val="a"/>
    <w:rsid w:val="00AD4F03"/>
    <w:pPr>
      <w:spacing w:after="160" w:line="240" w:lineRule="exact"/>
    </w:pPr>
    <w:rPr>
      <w:rFonts w:ascii="Verdana" w:hAnsi="Verdana" w:cs="Verdana"/>
      <w:sz w:val="20"/>
      <w:szCs w:val="20"/>
      <w:lang w:val="en-US"/>
    </w:rPr>
  </w:style>
  <w:style w:type="paragraph" w:customStyle="1" w:styleId="19">
    <w:name w:val="Знак1"/>
    <w:basedOn w:val="a"/>
    <w:rsid w:val="00AD4F03"/>
    <w:pPr>
      <w:spacing w:after="160" w:line="240" w:lineRule="exact"/>
    </w:pPr>
    <w:rPr>
      <w:rFonts w:ascii="Verdana" w:hAnsi="Verdana" w:cs="Verdana"/>
      <w:sz w:val="20"/>
      <w:szCs w:val="20"/>
      <w:lang w:val="en-US"/>
    </w:rPr>
  </w:style>
  <w:style w:type="paragraph" w:styleId="28">
    <w:name w:val="envelope return"/>
    <w:basedOn w:val="a"/>
    <w:rsid w:val="00AD4F03"/>
    <w:rPr>
      <w:rFonts w:ascii="Arial" w:hAnsi="Arial" w:cs="Arial"/>
      <w:sz w:val="20"/>
    </w:rPr>
  </w:style>
  <w:style w:type="paragraph" w:customStyle="1" w:styleId="1a">
    <w:name w:val="Знак Знак1 Знак"/>
    <w:basedOn w:val="a"/>
    <w:rsid w:val="00AD4F03"/>
    <w:pPr>
      <w:spacing w:after="160" w:line="240" w:lineRule="exact"/>
    </w:pPr>
    <w:rPr>
      <w:rFonts w:ascii="Verdana" w:hAnsi="Verdana" w:cs="Verdana"/>
      <w:sz w:val="20"/>
      <w:szCs w:val="20"/>
      <w:lang w:val="en-US"/>
    </w:rPr>
  </w:style>
  <w:style w:type="paragraph" w:customStyle="1" w:styleId="1b">
    <w:name w:val="Знак Знак1 Знак Знак Знак Знак Знак Знак Знак Знак Знак Знак Знак Знак Знак"/>
    <w:basedOn w:val="a"/>
    <w:rsid w:val="00AD4F03"/>
    <w:pPr>
      <w:spacing w:after="160" w:line="240" w:lineRule="exact"/>
    </w:pPr>
    <w:rPr>
      <w:rFonts w:ascii="Verdana" w:hAnsi="Verdana" w:cs="Verdana"/>
      <w:sz w:val="20"/>
      <w:szCs w:val="20"/>
      <w:lang w:val="en-US"/>
    </w:rPr>
  </w:style>
  <w:style w:type="paragraph" w:customStyle="1" w:styleId="1c">
    <w:name w:val="Знак1"/>
    <w:basedOn w:val="a"/>
    <w:rsid w:val="00AD4F03"/>
    <w:pPr>
      <w:spacing w:after="160" w:line="240" w:lineRule="exact"/>
    </w:pPr>
    <w:rPr>
      <w:rFonts w:ascii="Verdana" w:hAnsi="Verdana" w:cs="Verdana"/>
      <w:sz w:val="20"/>
      <w:szCs w:val="20"/>
      <w:lang w:val="en-US"/>
    </w:rPr>
  </w:style>
  <w:style w:type="paragraph" w:customStyle="1" w:styleId="1d">
    <w:name w:val="Знак1 Знак Знак Знак Знак Знак"/>
    <w:basedOn w:val="a"/>
    <w:rsid w:val="00AD4F03"/>
    <w:pPr>
      <w:spacing w:after="160" w:line="240" w:lineRule="exact"/>
    </w:pPr>
    <w:rPr>
      <w:rFonts w:ascii="Verdana" w:hAnsi="Verdana" w:cs="Verdana"/>
      <w:sz w:val="20"/>
      <w:szCs w:val="20"/>
      <w:lang w:val="en-US"/>
    </w:rPr>
  </w:style>
  <w:style w:type="paragraph" w:customStyle="1" w:styleId="rvps698610">
    <w:name w:val="rvps698610"/>
    <w:basedOn w:val="a"/>
    <w:rsid w:val="00AD4F03"/>
    <w:pPr>
      <w:spacing w:after="200"/>
      <w:ind w:right="400"/>
    </w:pPr>
    <w:rPr>
      <w:rFonts w:ascii="Arial" w:hAnsi="Arial" w:cs="Arial"/>
      <w:color w:val="000000"/>
    </w:rPr>
  </w:style>
  <w:style w:type="paragraph" w:customStyle="1" w:styleId="1e">
    <w:name w:val="Знак Знак1 Знак Знак Знак Знак Знак Знак Знак Знак Знак Знак Знак Знак Знак Знак Знак"/>
    <w:basedOn w:val="a"/>
    <w:rsid w:val="00AD4F03"/>
    <w:pPr>
      <w:spacing w:after="160" w:line="240" w:lineRule="exact"/>
    </w:pPr>
    <w:rPr>
      <w:rFonts w:ascii="Verdana" w:hAnsi="Verdana" w:cs="Verdana"/>
      <w:sz w:val="20"/>
      <w:szCs w:val="20"/>
      <w:lang w:val="en-US"/>
    </w:rPr>
  </w:style>
  <w:style w:type="paragraph" w:customStyle="1" w:styleId="1f">
    <w:name w:val="Знак Знак1 Знак Знак Знак Знак Знак Знак Знак Знак Знак Знак Знак Знак Знак Знак Знак Знак Знак Знак"/>
    <w:basedOn w:val="a"/>
    <w:rsid w:val="00AD4F03"/>
    <w:pPr>
      <w:spacing w:after="160" w:line="240" w:lineRule="exact"/>
    </w:pPr>
    <w:rPr>
      <w:rFonts w:ascii="Verdana" w:hAnsi="Verdana" w:cs="Verdana"/>
      <w:sz w:val="20"/>
      <w:szCs w:val="20"/>
      <w:lang w:val="en-US"/>
    </w:rPr>
  </w:style>
  <w:style w:type="paragraph" w:customStyle="1" w:styleId="211">
    <w:name w:val="Основной текст 21"/>
    <w:basedOn w:val="a"/>
    <w:rsid w:val="00AD4F03"/>
    <w:pPr>
      <w:overflowPunct w:val="0"/>
      <w:autoSpaceDE w:val="0"/>
      <w:spacing w:line="320" w:lineRule="exact"/>
      <w:ind w:firstLine="720"/>
      <w:jc w:val="both"/>
      <w:textAlignment w:val="baseline"/>
    </w:pPr>
    <w:rPr>
      <w:rFonts w:ascii="Times New Roman CYR" w:hAnsi="Times New Roman CYR" w:cs="Times New Roman CYR"/>
      <w:sz w:val="28"/>
      <w:szCs w:val="20"/>
    </w:rPr>
  </w:style>
  <w:style w:type="paragraph" w:customStyle="1" w:styleId="1f0">
    <w:name w:val="Знак Знак1 Знак Знак Знак Знак Знак Знак Знак Знак Знак Знак Знак Знак Знак"/>
    <w:basedOn w:val="a"/>
    <w:rsid w:val="00AD4F03"/>
    <w:pPr>
      <w:spacing w:after="160" w:line="240" w:lineRule="exact"/>
    </w:pPr>
    <w:rPr>
      <w:rFonts w:ascii="Verdana" w:hAnsi="Verdana" w:cs="Verdana"/>
      <w:sz w:val="20"/>
      <w:szCs w:val="20"/>
      <w:lang w:val="en-US"/>
    </w:rPr>
  </w:style>
  <w:style w:type="paragraph" w:styleId="af7">
    <w:name w:val="Balloon Text"/>
    <w:basedOn w:val="a"/>
    <w:rsid w:val="00AD4F03"/>
    <w:rPr>
      <w:rFonts w:ascii="Tahoma" w:hAnsi="Tahoma" w:cs="Tahoma"/>
      <w:sz w:val="16"/>
      <w:szCs w:val="16"/>
    </w:rPr>
  </w:style>
  <w:style w:type="paragraph" w:customStyle="1" w:styleId="1f1">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AD4F03"/>
    <w:pPr>
      <w:spacing w:after="160" w:line="240" w:lineRule="exact"/>
    </w:pPr>
    <w:rPr>
      <w:rFonts w:ascii="Verdana" w:hAnsi="Verdana" w:cs="Verdana"/>
      <w:sz w:val="20"/>
      <w:szCs w:val="20"/>
      <w:lang w:val="en-US"/>
    </w:rPr>
  </w:style>
  <w:style w:type="paragraph" w:customStyle="1" w:styleId="29">
    <w:name w:val="Знак2 Знак Знак Знак Знак Знак Знак Знак Знак Знак"/>
    <w:basedOn w:val="a"/>
    <w:rsid w:val="00AD4F03"/>
    <w:pPr>
      <w:spacing w:after="160" w:line="240" w:lineRule="exact"/>
    </w:pPr>
    <w:rPr>
      <w:rFonts w:ascii="Verdana" w:hAnsi="Verdana" w:cs="Verdana"/>
      <w:sz w:val="20"/>
      <w:szCs w:val="20"/>
      <w:lang w:val="en-US"/>
    </w:rPr>
  </w:style>
  <w:style w:type="paragraph" w:customStyle="1" w:styleId="1f2">
    <w:name w:val="Знак1 Знак Знак Знак Знак Знак Знак Знак Знак Знак Знак Знак Знак"/>
    <w:basedOn w:val="a"/>
    <w:rsid w:val="00AD4F03"/>
    <w:pPr>
      <w:spacing w:after="160" w:line="240" w:lineRule="exact"/>
    </w:pPr>
    <w:rPr>
      <w:rFonts w:ascii="Verdana" w:hAnsi="Verdana" w:cs="Verdana"/>
      <w:sz w:val="20"/>
      <w:szCs w:val="20"/>
      <w:lang w:val="en-US"/>
    </w:rPr>
  </w:style>
  <w:style w:type="paragraph" w:customStyle="1" w:styleId="af8">
    <w:name w:val="Знак Знак Знак Знак"/>
    <w:basedOn w:val="a"/>
    <w:rsid w:val="00AD4F03"/>
    <w:pPr>
      <w:widowControl w:val="0"/>
      <w:spacing w:after="160" w:line="240" w:lineRule="exact"/>
      <w:jc w:val="right"/>
    </w:pPr>
    <w:rPr>
      <w:sz w:val="20"/>
      <w:szCs w:val="20"/>
      <w:lang w:val="en-GB"/>
    </w:rPr>
  </w:style>
  <w:style w:type="paragraph" w:customStyle="1" w:styleId="af9">
    <w:name w:val="Знак Знак Знак Знак Знак Знак Знак"/>
    <w:basedOn w:val="a"/>
    <w:rsid w:val="00AD4F03"/>
    <w:pPr>
      <w:spacing w:after="160" w:line="240" w:lineRule="exact"/>
    </w:pPr>
    <w:rPr>
      <w:rFonts w:ascii="Verdana" w:hAnsi="Verdana" w:cs="Verdana"/>
      <w:sz w:val="20"/>
      <w:szCs w:val="20"/>
      <w:lang w:val="en-US"/>
    </w:rPr>
  </w:style>
  <w:style w:type="paragraph" w:customStyle="1" w:styleId="1f3">
    <w:name w:val="Знак1 Знак Знак Знак Знак Знак Знак"/>
    <w:basedOn w:val="a"/>
    <w:rsid w:val="00AD4F03"/>
    <w:pPr>
      <w:spacing w:after="160" w:line="240" w:lineRule="exact"/>
    </w:pPr>
    <w:rPr>
      <w:rFonts w:ascii="Verdana" w:hAnsi="Verdana" w:cs="Verdana"/>
      <w:sz w:val="20"/>
      <w:szCs w:val="20"/>
      <w:lang w:val="en-US"/>
    </w:rPr>
  </w:style>
  <w:style w:type="paragraph" w:customStyle="1" w:styleId="msonormalcxspmiddle">
    <w:name w:val="msonormalcxspmiddle"/>
    <w:basedOn w:val="a"/>
    <w:rsid w:val="00AD4F03"/>
    <w:pPr>
      <w:spacing w:before="280" w:after="280"/>
    </w:pPr>
  </w:style>
  <w:style w:type="paragraph" w:customStyle="1" w:styleId="msonormalcxsplast">
    <w:name w:val="msonormalcxsplast"/>
    <w:basedOn w:val="a"/>
    <w:rsid w:val="00AD4F03"/>
    <w:pPr>
      <w:spacing w:before="280" w:after="280"/>
    </w:pPr>
  </w:style>
  <w:style w:type="paragraph" w:customStyle="1" w:styleId="msonormalcxsplastcxsplast">
    <w:name w:val="msonormalcxsplastcxsplast"/>
    <w:basedOn w:val="a"/>
    <w:rsid w:val="00AD4F03"/>
    <w:pPr>
      <w:spacing w:before="280" w:after="280"/>
    </w:pPr>
  </w:style>
  <w:style w:type="paragraph" w:customStyle="1" w:styleId="msonormalcxspmiddlecxspmiddle">
    <w:name w:val="msonormalcxspmiddlecxspmiddle"/>
    <w:basedOn w:val="a"/>
    <w:rsid w:val="00AD4F03"/>
    <w:pPr>
      <w:spacing w:before="280" w:after="280"/>
    </w:pPr>
  </w:style>
  <w:style w:type="paragraph" w:customStyle="1" w:styleId="1f4">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AD4F03"/>
    <w:pPr>
      <w:spacing w:after="160" w:line="240" w:lineRule="exact"/>
    </w:pPr>
    <w:rPr>
      <w:rFonts w:ascii="Verdana" w:hAnsi="Verdana" w:cs="Verdana"/>
      <w:sz w:val="20"/>
      <w:szCs w:val="20"/>
      <w:lang w:val="en-US"/>
    </w:rPr>
  </w:style>
  <w:style w:type="paragraph" w:customStyle="1" w:styleId="ConsPlusNormal">
    <w:name w:val="ConsPlusNormal"/>
    <w:link w:val="ConsPlusNormal0"/>
    <w:qFormat/>
    <w:rsid w:val="00AD4F03"/>
    <w:pPr>
      <w:widowControl w:val="0"/>
      <w:suppressAutoHyphens/>
      <w:autoSpaceDE w:val="0"/>
      <w:ind w:firstLine="720"/>
    </w:pPr>
    <w:rPr>
      <w:rFonts w:ascii="Arial" w:hAnsi="Arial" w:cs="Arial"/>
      <w:lang w:eastAsia="zh-CN"/>
    </w:rPr>
  </w:style>
  <w:style w:type="paragraph" w:customStyle="1" w:styleId="311">
    <w:name w:val="Основной текст с отступом 31"/>
    <w:basedOn w:val="a"/>
    <w:rsid w:val="00AD4F03"/>
    <w:pPr>
      <w:spacing w:after="120"/>
      <w:ind w:left="283"/>
    </w:pPr>
    <w:rPr>
      <w:sz w:val="16"/>
      <w:szCs w:val="16"/>
    </w:rPr>
  </w:style>
  <w:style w:type="paragraph" w:customStyle="1" w:styleId="2a">
    <w:name w:val="Знак2"/>
    <w:basedOn w:val="a"/>
    <w:qFormat/>
    <w:rsid w:val="00AD4F03"/>
    <w:pPr>
      <w:spacing w:after="160" w:line="240" w:lineRule="exact"/>
    </w:pPr>
    <w:rPr>
      <w:rFonts w:ascii="Verdana" w:hAnsi="Verdana" w:cs="Verdana"/>
      <w:sz w:val="20"/>
      <w:szCs w:val="20"/>
      <w:lang w:val="en-US"/>
    </w:rPr>
  </w:style>
  <w:style w:type="paragraph" w:styleId="afa">
    <w:name w:val="No Spacing"/>
    <w:qFormat/>
    <w:rsid w:val="00AD4F03"/>
    <w:pPr>
      <w:suppressAutoHyphens/>
    </w:pPr>
    <w:rPr>
      <w:sz w:val="24"/>
      <w:szCs w:val="24"/>
      <w:lang w:eastAsia="zh-CN"/>
    </w:rPr>
  </w:style>
  <w:style w:type="paragraph" w:customStyle="1" w:styleId="1f5">
    <w:name w:val="Без интервала1"/>
    <w:rsid w:val="00AD4F03"/>
    <w:pPr>
      <w:suppressAutoHyphens/>
    </w:pPr>
    <w:rPr>
      <w:rFonts w:ascii="Calibri" w:hAnsi="Calibri" w:cs="Calibri"/>
      <w:sz w:val="22"/>
      <w:szCs w:val="22"/>
      <w:lang w:eastAsia="zh-CN"/>
    </w:rPr>
  </w:style>
  <w:style w:type="paragraph" w:customStyle="1" w:styleId="Style42">
    <w:name w:val="Style42"/>
    <w:basedOn w:val="a"/>
    <w:rsid w:val="00AD4F03"/>
    <w:pPr>
      <w:widowControl w:val="0"/>
      <w:autoSpaceDE w:val="0"/>
      <w:spacing w:line="292" w:lineRule="exact"/>
      <w:ind w:firstLine="571"/>
      <w:jc w:val="both"/>
    </w:pPr>
  </w:style>
  <w:style w:type="paragraph" w:customStyle="1" w:styleId="Style11">
    <w:name w:val="Style11"/>
    <w:basedOn w:val="a"/>
    <w:rsid w:val="00AD4F03"/>
    <w:pPr>
      <w:widowControl w:val="0"/>
      <w:autoSpaceDE w:val="0"/>
      <w:spacing w:line="290" w:lineRule="exact"/>
      <w:ind w:firstLine="571"/>
      <w:jc w:val="both"/>
    </w:pPr>
  </w:style>
  <w:style w:type="paragraph" w:styleId="HTML0">
    <w:name w:val="HTML Address"/>
    <w:basedOn w:val="a"/>
    <w:rsid w:val="00AD4F03"/>
    <w:rPr>
      <w:sz w:val="16"/>
      <w:szCs w:val="16"/>
    </w:rPr>
  </w:style>
  <w:style w:type="paragraph" w:customStyle="1" w:styleId="1f6">
    <w:name w:val="Текст1"/>
    <w:basedOn w:val="a"/>
    <w:rsid w:val="00AD4F03"/>
    <w:rPr>
      <w:rFonts w:ascii="Courier New" w:hAnsi="Courier New" w:cs="Courier New"/>
      <w:sz w:val="20"/>
      <w:szCs w:val="20"/>
    </w:rPr>
  </w:style>
  <w:style w:type="paragraph" w:customStyle="1" w:styleId="Style5">
    <w:name w:val="Style5"/>
    <w:basedOn w:val="a"/>
    <w:rsid w:val="00AD4F03"/>
    <w:pPr>
      <w:widowControl w:val="0"/>
      <w:autoSpaceDE w:val="0"/>
      <w:spacing w:line="322" w:lineRule="exact"/>
      <w:ind w:firstLine="706"/>
      <w:jc w:val="both"/>
    </w:pPr>
    <w:rPr>
      <w:rFonts w:ascii="Lucida Sans Unicode" w:hAnsi="Lucida Sans Unicode" w:cs="Lucida Sans Unicode"/>
    </w:rPr>
  </w:style>
  <w:style w:type="paragraph" w:customStyle="1" w:styleId="36">
    <w:name w:val="Абзац списка3"/>
    <w:basedOn w:val="a"/>
    <w:rsid w:val="00AD4F03"/>
    <w:pPr>
      <w:spacing w:after="200" w:line="276" w:lineRule="auto"/>
      <w:ind w:left="720"/>
    </w:pPr>
    <w:rPr>
      <w:rFonts w:ascii="Calibri" w:hAnsi="Calibri" w:cs="Calibri"/>
      <w:sz w:val="22"/>
      <w:szCs w:val="22"/>
    </w:rPr>
  </w:style>
  <w:style w:type="paragraph" w:customStyle="1" w:styleId="afb">
    <w:name w:val="Всегда"/>
    <w:basedOn w:val="a"/>
    <w:rsid w:val="00AD4F03"/>
    <w:pPr>
      <w:ind w:firstLine="567"/>
      <w:jc w:val="both"/>
    </w:pPr>
  </w:style>
  <w:style w:type="paragraph" w:customStyle="1" w:styleId="Style4">
    <w:name w:val="Style4"/>
    <w:basedOn w:val="a"/>
    <w:rsid w:val="00AD4F03"/>
    <w:pPr>
      <w:widowControl w:val="0"/>
      <w:autoSpaceDE w:val="0"/>
      <w:spacing w:line="274" w:lineRule="exact"/>
    </w:pPr>
  </w:style>
  <w:style w:type="paragraph" w:customStyle="1" w:styleId="212">
    <w:name w:val="Основной текст с отступом 21"/>
    <w:basedOn w:val="a"/>
    <w:rsid w:val="00AD4F03"/>
    <w:pPr>
      <w:ind w:firstLine="709"/>
      <w:jc w:val="both"/>
    </w:pPr>
    <w:rPr>
      <w:sz w:val="28"/>
      <w:szCs w:val="20"/>
    </w:rPr>
  </w:style>
  <w:style w:type="paragraph" w:customStyle="1" w:styleId="NoSpacing1">
    <w:name w:val="No Spacing1"/>
    <w:rsid w:val="00AD4F03"/>
    <w:pPr>
      <w:suppressAutoHyphens/>
    </w:pPr>
    <w:rPr>
      <w:rFonts w:ascii="Calibri" w:eastAsia="Calibri" w:hAnsi="Calibri" w:cs="Calibri"/>
      <w:sz w:val="22"/>
      <w:szCs w:val="22"/>
      <w:lang w:eastAsia="zh-CN"/>
    </w:rPr>
  </w:style>
  <w:style w:type="paragraph" w:customStyle="1" w:styleId="formattexttopleveltext">
    <w:name w:val="formattext topleveltext"/>
    <w:basedOn w:val="a"/>
    <w:rsid w:val="00AD4F03"/>
    <w:pPr>
      <w:spacing w:before="280" w:after="280"/>
    </w:pPr>
  </w:style>
  <w:style w:type="paragraph" w:customStyle="1" w:styleId="ConsPlusTitle">
    <w:name w:val="ConsPlusTitle"/>
    <w:rsid w:val="00AD4F03"/>
    <w:pPr>
      <w:suppressAutoHyphens/>
      <w:autoSpaceDE w:val="0"/>
    </w:pPr>
    <w:rPr>
      <w:rFonts w:ascii="Arial" w:hAnsi="Arial" w:cs="Arial"/>
      <w:b/>
      <w:bCs/>
      <w:lang w:eastAsia="zh-CN"/>
    </w:rPr>
  </w:style>
  <w:style w:type="paragraph" w:customStyle="1" w:styleId="1f7">
    <w:name w:val="Без интервала1"/>
    <w:qFormat/>
    <w:rsid w:val="00AD4F03"/>
    <w:pPr>
      <w:suppressAutoHyphens/>
    </w:pPr>
    <w:rPr>
      <w:sz w:val="22"/>
      <w:lang w:eastAsia="zh-CN"/>
    </w:rPr>
  </w:style>
  <w:style w:type="paragraph" w:customStyle="1" w:styleId="1f8">
    <w:name w:val="Абзац списка1"/>
    <w:basedOn w:val="a"/>
    <w:qFormat/>
    <w:rsid w:val="00AD4F03"/>
    <w:pPr>
      <w:spacing w:after="200" w:line="276" w:lineRule="auto"/>
      <w:ind w:left="720"/>
    </w:pPr>
    <w:rPr>
      <w:rFonts w:ascii="Calibri" w:eastAsia="Calibri" w:hAnsi="Calibri" w:cs="Calibri"/>
      <w:sz w:val="22"/>
      <w:szCs w:val="22"/>
    </w:rPr>
  </w:style>
  <w:style w:type="paragraph" w:customStyle="1" w:styleId="10cxspmiddle">
    <w:name w:val="10cxspmiddle"/>
    <w:basedOn w:val="a"/>
    <w:rsid w:val="00AD4F03"/>
    <w:pPr>
      <w:spacing w:before="280" w:after="280"/>
    </w:pPr>
  </w:style>
  <w:style w:type="paragraph" w:customStyle="1" w:styleId="10cxsplast">
    <w:name w:val="10cxsplast"/>
    <w:basedOn w:val="a"/>
    <w:rsid w:val="00AD4F03"/>
    <w:pPr>
      <w:spacing w:before="280" w:after="280"/>
    </w:pPr>
  </w:style>
  <w:style w:type="paragraph" w:customStyle="1" w:styleId="10cxspmiddlecxspmiddle">
    <w:name w:val="10cxspmiddlecxspmiddle"/>
    <w:basedOn w:val="a"/>
    <w:qFormat/>
    <w:rsid w:val="00AD4F03"/>
    <w:pPr>
      <w:spacing w:before="280" w:after="280"/>
    </w:pPr>
  </w:style>
  <w:style w:type="paragraph" w:customStyle="1" w:styleId="10cxspmiddlecxsplast">
    <w:name w:val="10cxspmiddlecxsplast"/>
    <w:basedOn w:val="a"/>
    <w:rsid w:val="00AD4F03"/>
    <w:pPr>
      <w:spacing w:before="280" w:after="280"/>
    </w:pPr>
  </w:style>
  <w:style w:type="paragraph" w:customStyle="1" w:styleId="10cxsplastcxsplast">
    <w:name w:val="10cxsplastcxsplast"/>
    <w:basedOn w:val="a"/>
    <w:rsid w:val="00AD4F03"/>
    <w:pPr>
      <w:spacing w:before="280" w:after="280"/>
    </w:pPr>
  </w:style>
  <w:style w:type="paragraph" w:customStyle="1" w:styleId="str">
    <w:name w:val="str"/>
    <w:basedOn w:val="a"/>
    <w:rsid w:val="00AD4F03"/>
    <w:pPr>
      <w:spacing w:before="280" w:after="280"/>
    </w:pPr>
  </w:style>
  <w:style w:type="paragraph" w:styleId="afc">
    <w:name w:val="Subtitle"/>
    <w:basedOn w:val="a"/>
    <w:next w:val="ac"/>
    <w:qFormat/>
    <w:rsid w:val="00AD4F03"/>
    <w:pPr>
      <w:jc w:val="center"/>
    </w:pPr>
    <w:rPr>
      <w:sz w:val="28"/>
      <w:szCs w:val="20"/>
    </w:rPr>
  </w:style>
  <w:style w:type="paragraph" w:customStyle="1" w:styleId="Style10">
    <w:name w:val="Style10"/>
    <w:basedOn w:val="a"/>
    <w:rsid w:val="00AD4F03"/>
    <w:pPr>
      <w:widowControl w:val="0"/>
      <w:autoSpaceDE w:val="0"/>
      <w:spacing w:line="293" w:lineRule="exact"/>
      <w:jc w:val="center"/>
    </w:pPr>
  </w:style>
  <w:style w:type="paragraph" w:customStyle="1" w:styleId="Style63">
    <w:name w:val="Style63"/>
    <w:basedOn w:val="a"/>
    <w:rsid w:val="00AD4F03"/>
    <w:pPr>
      <w:widowControl w:val="0"/>
      <w:autoSpaceDE w:val="0"/>
    </w:pPr>
  </w:style>
  <w:style w:type="paragraph" w:customStyle="1" w:styleId="213">
    <w:name w:val="Основной текст 21"/>
    <w:basedOn w:val="a"/>
    <w:rsid w:val="00AD4F03"/>
    <w:pPr>
      <w:overflowPunct w:val="0"/>
      <w:autoSpaceDE w:val="0"/>
      <w:spacing w:line="320" w:lineRule="exact"/>
      <w:ind w:firstLine="720"/>
      <w:jc w:val="both"/>
    </w:pPr>
    <w:rPr>
      <w:rFonts w:ascii="Times New Roman CYR" w:hAnsi="Times New Roman CYR" w:cs="Times New Roman CYR"/>
      <w:sz w:val="28"/>
      <w:szCs w:val="20"/>
    </w:rPr>
  </w:style>
  <w:style w:type="paragraph" w:customStyle="1" w:styleId="western">
    <w:name w:val="western"/>
    <w:basedOn w:val="a"/>
    <w:rsid w:val="00AD4F03"/>
    <w:pPr>
      <w:spacing w:before="280" w:after="119"/>
    </w:pPr>
    <w:rPr>
      <w:color w:val="000000"/>
    </w:rPr>
  </w:style>
  <w:style w:type="paragraph" w:customStyle="1" w:styleId="Textbody">
    <w:name w:val="Text body"/>
    <w:basedOn w:val="a"/>
    <w:rsid w:val="00AD4F03"/>
    <w:pPr>
      <w:widowControl w:val="0"/>
      <w:spacing w:after="120"/>
      <w:textAlignment w:val="baseline"/>
    </w:pPr>
    <w:rPr>
      <w:rFonts w:eastAsia="Andale Sans UI" w:cs="Tahoma"/>
      <w:kern w:val="1"/>
      <w:lang w:val="en-US" w:bidi="en-US"/>
    </w:rPr>
  </w:style>
  <w:style w:type="paragraph" w:customStyle="1" w:styleId="TableContents">
    <w:name w:val="Table Contents"/>
    <w:basedOn w:val="a"/>
    <w:rsid w:val="00AD4F03"/>
    <w:pPr>
      <w:widowControl w:val="0"/>
      <w:suppressLineNumbers/>
      <w:textAlignment w:val="baseline"/>
    </w:pPr>
    <w:rPr>
      <w:rFonts w:eastAsia="Andale Sans UI" w:cs="Tahoma"/>
      <w:kern w:val="1"/>
      <w:lang w:val="en-US" w:bidi="en-US"/>
    </w:rPr>
  </w:style>
  <w:style w:type="paragraph" w:customStyle="1" w:styleId="afd">
    <w:name w:val="Содержимое таблицы"/>
    <w:basedOn w:val="a"/>
    <w:rsid w:val="00AD4F03"/>
    <w:pPr>
      <w:suppressLineNumbers/>
    </w:pPr>
  </w:style>
  <w:style w:type="paragraph" w:customStyle="1" w:styleId="afe">
    <w:name w:val="Заголовок таблицы"/>
    <w:basedOn w:val="afd"/>
    <w:rsid w:val="00AD4F03"/>
    <w:pPr>
      <w:jc w:val="center"/>
    </w:pPr>
    <w:rPr>
      <w:b/>
      <w:bCs/>
    </w:rPr>
  </w:style>
  <w:style w:type="paragraph" w:customStyle="1" w:styleId="aff">
    <w:name w:val="Содержимое врезки"/>
    <w:basedOn w:val="a"/>
    <w:rsid w:val="00AD4F03"/>
  </w:style>
  <w:style w:type="paragraph" w:customStyle="1" w:styleId="230">
    <w:name w:val="Основной текст с отступом 23"/>
    <w:basedOn w:val="a"/>
    <w:rsid w:val="00AD4F03"/>
    <w:pPr>
      <w:spacing w:after="120" w:line="480" w:lineRule="auto"/>
      <w:ind w:left="283"/>
    </w:pPr>
  </w:style>
  <w:style w:type="paragraph" w:customStyle="1" w:styleId="330">
    <w:name w:val="Основной текст с отступом 33"/>
    <w:basedOn w:val="a"/>
    <w:rsid w:val="00AD4F03"/>
    <w:pPr>
      <w:spacing w:after="120"/>
      <w:ind w:left="283"/>
    </w:pPr>
    <w:rPr>
      <w:sz w:val="16"/>
      <w:szCs w:val="16"/>
    </w:rPr>
  </w:style>
  <w:style w:type="paragraph" w:styleId="37">
    <w:name w:val="Body Text Indent 3"/>
    <w:basedOn w:val="a"/>
    <w:link w:val="312"/>
    <w:uiPriority w:val="99"/>
    <w:semiHidden/>
    <w:unhideWhenUsed/>
    <w:rsid w:val="0011556C"/>
    <w:pPr>
      <w:spacing w:after="120"/>
      <w:ind w:left="283"/>
    </w:pPr>
    <w:rPr>
      <w:sz w:val="16"/>
      <w:szCs w:val="16"/>
    </w:rPr>
  </w:style>
  <w:style w:type="character" w:customStyle="1" w:styleId="312">
    <w:name w:val="Основной текст с отступом 3 Знак1"/>
    <w:link w:val="37"/>
    <w:uiPriority w:val="99"/>
    <w:semiHidden/>
    <w:rsid w:val="0011556C"/>
    <w:rPr>
      <w:sz w:val="16"/>
      <w:szCs w:val="16"/>
      <w:lang w:eastAsia="zh-CN"/>
    </w:rPr>
  </w:style>
  <w:style w:type="paragraph" w:styleId="2b">
    <w:name w:val="Body Text Indent 2"/>
    <w:basedOn w:val="a"/>
    <w:link w:val="222"/>
    <w:uiPriority w:val="99"/>
    <w:unhideWhenUsed/>
    <w:rsid w:val="00F718E2"/>
    <w:pPr>
      <w:spacing w:after="120" w:line="480" w:lineRule="auto"/>
      <w:ind w:left="283"/>
    </w:pPr>
  </w:style>
  <w:style w:type="character" w:customStyle="1" w:styleId="222">
    <w:name w:val="Основной текст с отступом 2 Знак2"/>
    <w:link w:val="2b"/>
    <w:uiPriority w:val="99"/>
    <w:rsid w:val="00F718E2"/>
    <w:rPr>
      <w:sz w:val="24"/>
      <w:szCs w:val="24"/>
      <w:lang w:eastAsia="zh-CN"/>
    </w:rPr>
  </w:style>
  <w:style w:type="table" w:styleId="aff0">
    <w:name w:val="Table Grid"/>
    <w:basedOn w:val="a1"/>
    <w:uiPriority w:val="59"/>
    <w:rsid w:val="00384F5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54">
    <w:name w:val="Основной текст (5)"/>
    <w:rsid w:val="00470ABA"/>
    <w:rPr>
      <w:rFonts w:ascii="Times New Roman" w:eastAsia="Times New Roman" w:hAnsi="Times New Roman" w:cs="Times New Roman" w:hint="default"/>
      <w:b/>
      <w:bCs/>
      <w:i w:val="0"/>
      <w:iCs w:val="0"/>
      <w:smallCaps w:val="0"/>
      <w:strike w:val="0"/>
      <w:dstrike w:val="0"/>
      <w:color w:val="000000"/>
      <w:spacing w:val="0"/>
      <w:w w:val="100"/>
      <w:position w:val="0"/>
      <w:sz w:val="26"/>
      <w:szCs w:val="26"/>
      <w:u w:val="none"/>
      <w:effect w:val="none"/>
      <w:lang w:val="ru-RU" w:eastAsia="ru-RU" w:bidi="ru-RU"/>
    </w:rPr>
  </w:style>
  <w:style w:type="character" w:customStyle="1" w:styleId="ad">
    <w:name w:val="Основной текст Знак"/>
    <w:aliases w:val=" Знак Знак"/>
    <w:link w:val="ac"/>
    <w:rsid w:val="00230EF7"/>
    <w:rPr>
      <w:sz w:val="24"/>
      <w:szCs w:val="24"/>
      <w:lang w:eastAsia="zh-CN"/>
    </w:rPr>
  </w:style>
  <w:style w:type="character" w:customStyle="1" w:styleId="ConsPlusNormal0">
    <w:name w:val="ConsPlusNormal Знак"/>
    <w:link w:val="ConsPlusNormal"/>
    <w:locked/>
    <w:rsid w:val="000732BA"/>
    <w:rPr>
      <w:rFonts w:ascii="Arial" w:hAnsi="Arial" w:cs="Arial"/>
      <w:lang w:eastAsia="zh-CN" w:bidi="ar-SA"/>
    </w:rPr>
  </w:style>
  <w:style w:type="paragraph" w:customStyle="1" w:styleId="340">
    <w:name w:val="Основной текст с отступом 34"/>
    <w:basedOn w:val="a"/>
    <w:rsid w:val="00D63AE0"/>
    <w:pPr>
      <w:spacing w:after="120"/>
      <w:ind w:left="283"/>
    </w:pPr>
    <w:rPr>
      <w:sz w:val="16"/>
      <w:szCs w:val="16"/>
    </w:rPr>
  </w:style>
  <w:style w:type="paragraph" w:customStyle="1" w:styleId="3f3f3f3f3f3f3f">
    <w:name w:val="О3fб3fы3fч3fн3fы3fй3f"/>
    <w:qFormat/>
    <w:rsid w:val="00D63E55"/>
    <w:pPr>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autoSpaceDE w:val="0"/>
      <w:autoSpaceDN w:val="0"/>
      <w:adjustRightInd w:val="0"/>
    </w:pPr>
    <w:rPr>
      <w:rFonts w:ascii="Arial" w:hAnsi="Arial" w:cs="Arial"/>
      <w:color w:val="000000"/>
      <w:sz w:val="36"/>
      <w:szCs w:val="36"/>
    </w:rPr>
  </w:style>
  <w:style w:type="character" w:customStyle="1" w:styleId="af4">
    <w:name w:val="Абзац списка Знак"/>
    <w:aliases w:val="Варианты ответов Знак,Вc2c2аe0e0рf0f0иe8e8аe0e0нededтf2f2ыfbfb оeeeeтf2f2вe2e2еe5e5тf2f2оeeeeвe2e2 Знак,Абзац списка2 Знак"/>
    <w:link w:val="17"/>
    <w:locked/>
    <w:rsid w:val="00332922"/>
    <w:rPr>
      <w:rFonts w:ascii="Calibri" w:eastAsia="Calibri" w:hAnsi="Calibri" w:cs="Calibri"/>
      <w:sz w:val="22"/>
      <w:szCs w:val="22"/>
      <w:lang w:eastAsia="zh-CN"/>
    </w:rPr>
  </w:style>
  <w:style w:type="paragraph" w:customStyle="1" w:styleId="cef1edeee2edeee9f2e5eaf1f2">
    <w:name w:val="Оceсf1нedоeeвe2нedоeeйe9 тf2еe5кeaсf1тf2"/>
    <w:basedOn w:val="a"/>
    <w:uiPriority w:val="99"/>
    <w:rsid w:val="00BD13BC"/>
    <w:pPr>
      <w:widowControl w:val="0"/>
      <w:autoSpaceDE w:val="0"/>
      <w:autoSpaceDN w:val="0"/>
      <w:adjustRightInd w:val="0"/>
      <w:spacing w:after="140" w:line="288" w:lineRule="auto"/>
    </w:pPr>
    <w:rPr>
      <w:rFonts w:ascii="Liberation Serif" w:hAnsi="Liberation Serif" w:cs="Liberation Serif"/>
      <w:color w:val="000000"/>
      <w:kern w:val="1"/>
      <w:lang w:eastAsia="ru-RU" w:bidi="hi-IN"/>
    </w:rPr>
  </w:style>
  <w:style w:type="character" w:customStyle="1" w:styleId="c3">
    <w:name w:val="c3"/>
    <w:basedOn w:val="a0"/>
    <w:rsid w:val="007E1010"/>
  </w:style>
  <w:style w:type="paragraph" w:customStyle="1" w:styleId="10cxspmiddlecxspmiddlecxspmiddle">
    <w:name w:val="10cxspmiddlecxspmiddlecxspmiddle"/>
    <w:basedOn w:val="a"/>
    <w:rsid w:val="001A4FE5"/>
    <w:pPr>
      <w:suppressAutoHyphens w:val="0"/>
      <w:spacing w:before="100" w:beforeAutospacing="1" w:after="100" w:afterAutospacing="1"/>
    </w:pPr>
    <w:rPr>
      <w:lang w:eastAsia="ru-RU"/>
    </w:rPr>
  </w:style>
  <w:style w:type="paragraph" w:customStyle="1" w:styleId="ConsPlusNonformat">
    <w:name w:val="ConsPlusNonformat"/>
    <w:rsid w:val="007B432A"/>
    <w:pPr>
      <w:suppressAutoHyphens/>
      <w:autoSpaceDE w:val="0"/>
    </w:pPr>
    <w:rPr>
      <w:rFonts w:ascii="Courier New" w:hAnsi="Courier New" w:cs="Courier New"/>
      <w:lang w:eastAsia="zh-CN"/>
    </w:rPr>
  </w:style>
  <w:style w:type="character" w:styleId="aff1">
    <w:name w:val="Strong"/>
    <w:qFormat/>
    <w:rsid w:val="008870F7"/>
    <w:rPr>
      <w:b/>
      <w:bCs/>
    </w:rPr>
  </w:style>
  <w:style w:type="paragraph" w:styleId="aff2">
    <w:name w:val="List Paragraph"/>
    <w:basedOn w:val="a"/>
    <w:qFormat/>
    <w:rsid w:val="00624944"/>
    <w:pPr>
      <w:spacing w:after="200" w:line="276" w:lineRule="auto"/>
      <w:ind w:left="720"/>
      <w:contextualSpacing/>
    </w:pPr>
    <w:rPr>
      <w:rFonts w:ascii="Calibri" w:eastAsia="Calibri" w:hAnsi="Calibri" w:cs="Calibri"/>
      <w:kern w:val="2"/>
      <w:sz w:val="22"/>
      <w:szCs w:val="22"/>
    </w:rPr>
  </w:style>
  <w:style w:type="paragraph" w:customStyle="1" w:styleId="2c">
    <w:name w:val="Без интервала2"/>
    <w:rsid w:val="00624944"/>
    <w:pPr>
      <w:suppressAutoHyphens/>
    </w:pPr>
    <w:rPr>
      <w:rFonts w:ascii="Calibri" w:hAnsi="Calibri" w:cs="Calibri"/>
      <w:kern w:val="2"/>
      <w:sz w:val="22"/>
      <w:szCs w:val="22"/>
      <w:lang w:eastAsia="zh-CN"/>
    </w:rPr>
  </w:style>
  <w:style w:type="paragraph" w:customStyle="1" w:styleId="43">
    <w:name w:val="Абзац списка4"/>
    <w:basedOn w:val="a"/>
    <w:rsid w:val="00624944"/>
    <w:pPr>
      <w:spacing w:after="200" w:line="276" w:lineRule="auto"/>
      <w:ind w:left="720"/>
    </w:pPr>
    <w:rPr>
      <w:rFonts w:ascii="Calibri" w:hAnsi="Calibri" w:cs="Calibri"/>
      <w:kern w:val="2"/>
      <w:sz w:val="22"/>
      <w:szCs w:val="22"/>
    </w:rPr>
  </w:style>
  <w:style w:type="character" w:customStyle="1" w:styleId="100">
    <w:name w:val="Основной шрифт абзаца10"/>
    <w:rsid w:val="0062494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zh-CN"/>
    </w:rPr>
  </w:style>
  <w:style w:type="paragraph" w:styleId="1">
    <w:name w:val="heading 1"/>
    <w:basedOn w:val="a"/>
    <w:next w:val="a"/>
    <w:qFormat/>
    <w:pPr>
      <w:keepNext/>
      <w:tabs>
        <w:tab w:val="num" w:pos="0"/>
      </w:tabs>
      <w:spacing w:before="240" w:after="60"/>
      <w:ind w:left="432" w:hanging="432"/>
      <w:outlineLvl w:val="0"/>
    </w:pPr>
    <w:rPr>
      <w:rFonts w:ascii="Arial" w:hAnsi="Arial" w:cs="Arial"/>
      <w:b/>
      <w:bCs/>
      <w:kern w:val="1"/>
      <w:sz w:val="32"/>
      <w:szCs w:val="32"/>
      <w:lang w:val="x-none"/>
    </w:rPr>
  </w:style>
  <w:style w:type="paragraph" w:styleId="2">
    <w:name w:val="heading 2"/>
    <w:basedOn w:val="a"/>
    <w:next w:val="a"/>
    <w:qFormat/>
    <w:pPr>
      <w:keepNext/>
      <w:tabs>
        <w:tab w:val="num" w:pos="0"/>
      </w:tabs>
      <w:spacing w:before="240" w:after="60"/>
      <w:ind w:left="576" w:hanging="576"/>
      <w:outlineLvl w:val="1"/>
    </w:pPr>
    <w:rPr>
      <w:rFonts w:ascii="Arial" w:hAnsi="Arial" w:cs="Arial"/>
      <w:b/>
      <w:bCs/>
      <w:i/>
      <w:iCs/>
      <w:sz w:val="28"/>
      <w:szCs w:val="28"/>
    </w:rPr>
  </w:style>
  <w:style w:type="paragraph" w:styleId="3">
    <w:name w:val="heading 3"/>
    <w:basedOn w:val="a"/>
    <w:next w:val="a"/>
    <w:qFormat/>
    <w:pPr>
      <w:keepNext/>
      <w:tabs>
        <w:tab w:val="num" w:pos="0"/>
      </w:tabs>
      <w:spacing w:before="240" w:after="60"/>
      <w:ind w:left="720" w:hanging="720"/>
      <w:outlineLvl w:val="2"/>
    </w:pPr>
    <w:rPr>
      <w:rFonts w:ascii="Arial" w:hAnsi="Arial" w:cs="Arial"/>
      <w:b/>
      <w:bCs/>
      <w:sz w:val="26"/>
      <w:szCs w:val="26"/>
    </w:rPr>
  </w:style>
  <w:style w:type="paragraph" w:styleId="4">
    <w:name w:val="heading 4"/>
    <w:basedOn w:val="a"/>
    <w:next w:val="a"/>
    <w:qFormat/>
    <w:pPr>
      <w:keepNext/>
      <w:tabs>
        <w:tab w:val="num" w:pos="0"/>
      </w:tabs>
      <w:spacing w:before="240" w:after="60"/>
      <w:ind w:left="864" w:hanging="864"/>
      <w:outlineLvl w:val="3"/>
    </w:pPr>
    <w:rPr>
      <w:b/>
      <w:bCs/>
      <w:sz w:val="28"/>
      <w:szCs w:val="28"/>
    </w:rPr>
  </w:style>
  <w:style w:type="paragraph" w:styleId="5">
    <w:name w:val="heading 5"/>
    <w:basedOn w:val="a"/>
    <w:next w:val="a"/>
    <w:qFormat/>
    <w:pPr>
      <w:keepNext/>
      <w:tabs>
        <w:tab w:val="num" w:pos="0"/>
      </w:tabs>
      <w:ind w:left="1008" w:hanging="1008"/>
      <w:outlineLvl w:val="4"/>
    </w:pPr>
    <w:rPr>
      <w:rFonts w:ascii="Arial" w:hAnsi="Arial" w:cs="Arial"/>
      <w:b/>
      <w:i/>
      <w:color w:val="000000"/>
      <w:sz w:val="20"/>
    </w:rPr>
  </w:style>
  <w:style w:type="paragraph" w:styleId="6">
    <w:name w:val="heading 6"/>
    <w:basedOn w:val="a"/>
    <w:next w:val="a"/>
    <w:qFormat/>
    <w:pPr>
      <w:keepNext/>
      <w:tabs>
        <w:tab w:val="num" w:pos="0"/>
      </w:tabs>
      <w:ind w:left="1152" w:hanging="1152"/>
      <w:outlineLvl w:val="5"/>
    </w:pPr>
    <w:rPr>
      <w:rFonts w:ascii="Arial" w:hAnsi="Arial" w:cs="Arial"/>
      <w:b/>
      <w:i/>
      <w:color w:val="000000"/>
    </w:rPr>
  </w:style>
  <w:style w:type="paragraph" w:styleId="9">
    <w:name w:val="heading 9"/>
    <w:basedOn w:val="a"/>
    <w:next w:val="a"/>
    <w:qFormat/>
    <w:pPr>
      <w:tabs>
        <w:tab w:val="num" w:pos="0"/>
      </w:tabs>
      <w:spacing w:before="240" w:after="60"/>
      <w:ind w:left="1584" w:hanging="1584"/>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Symbol" w:hAnsi="Symbol" w:cs="Symbol" w:hint="default"/>
      <w:highlight w:val="yellow"/>
      <w:lang w:eastAsia="en-US"/>
    </w:rPr>
  </w:style>
  <w:style w:type="character" w:customStyle="1" w:styleId="WW8Num3z0">
    <w:name w:val="WW8Num3z0"/>
    <w:rPr>
      <w:rFonts w:ascii="Times New Roman" w:eastAsia="Times New Roman" w:hAnsi="Times New Roman" w:cs="Times New Roman"/>
      <w:bCs/>
      <w:highlight w:val="yellow"/>
    </w:rPr>
  </w:style>
  <w:style w:type="character" w:customStyle="1" w:styleId="WW8Num4z0">
    <w:name w:val="WW8Num4z0"/>
    <w:rPr>
      <w:lang w:eastAsia="ru-RU"/>
    </w:rPr>
  </w:style>
  <w:style w:type="character" w:customStyle="1" w:styleId="WW8Num5z0">
    <w:name w:val="WW8Num5z0"/>
    <w:rPr>
      <w:rFonts w:ascii="Symbol" w:hAnsi="Symbol" w:cs="Symbol" w:hint="default"/>
    </w:rPr>
  </w:style>
  <w:style w:type="character" w:customStyle="1" w:styleId="WW8Num6z0">
    <w:name w:val="WW8Num6z0"/>
    <w:rPr>
      <w:rFonts w:hint="default"/>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rPr>
      <w:rFonts w:hint="default"/>
    </w:rPr>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hint="default"/>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8">
    <w:name w:val="Основной шрифт абзаца8"/>
  </w:style>
  <w:style w:type="character" w:customStyle="1" w:styleId="7">
    <w:name w:val="Основной шрифт абзаца7"/>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1">
    <w:name w:val="WW8Num5z1"/>
    <w:rPr>
      <w:rFonts w:ascii="Courier New" w:hAnsi="Courier New" w:cs="Courier New" w:hint="default"/>
    </w:rPr>
  </w:style>
  <w:style w:type="character" w:customStyle="1" w:styleId="WW8Num5z2">
    <w:name w:val="WW8Num5z2"/>
    <w:rPr>
      <w:rFonts w:ascii="Wingdings" w:hAnsi="Wingdings" w:cs="Wingdings" w:hint="default"/>
    </w:rPr>
  </w:style>
  <w:style w:type="character" w:customStyle="1" w:styleId="60">
    <w:name w:val="Основной шрифт абзаца6"/>
  </w:style>
  <w:style w:type="character" w:customStyle="1" w:styleId="50">
    <w:name w:val="Основной шрифт абзаца5"/>
  </w:style>
  <w:style w:type="character" w:customStyle="1" w:styleId="40">
    <w:name w:val="Основной шрифт абзаца4"/>
  </w:style>
  <w:style w:type="character" w:customStyle="1" w:styleId="30">
    <w:name w:val="Основной шрифт абзаца3"/>
  </w:style>
  <w:style w:type="character" w:customStyle="1" w:styleId="20">
    <w:name w:val="Основной шрифт абзаца2"/>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9z0">
    <w:name w:val="WW8Num9z0"/>
    <w:rPr>
      <w:rFonts w:ascii="Symbol" w:hAnsi="Symbol" w:cs="Symbol" w:hint="default"/>
    </w:rPr>
  </w:style>
  <w:style w:type="character" w:customStyle="1" w:styleId="WW8Num9z1">
    <w:name w:val="WW8Num9z1"/>
    <w:rPr>
      <w:rFonts w:ascii="Courier New" w:hAnsi="Courier New" w:cs="Courier New" w:hint="default"/>
    </w:rPr>
  </w:style>
  <w:style w:type="character" w:customStyle="1" w:styleId="WW8Num9z2">
    <w:name w:val="WW8Num9z2"/>
    <w:rPr>
      <w:rFonts w:ascii="Wingdings" w:hAnsi="Wingdings" w:cs="Wingdings" w:hint="default"/>
    </w:rPr>
  </w:style>
  <w:style w:type="character" w:customStyle="1" w:styleId="WW8Num10z0">
    <w:name w:val="WW8Num10z0"/>
    <w:rPr>
      <w:rFonts w:ascii="Symbol" w:hAnsi="Symbol" w:cs="Symbol" w:hint="default"/>
    </w:rPr>
  </w:style>
  <w:style w:type="character" w:customStyle="1" w:styleId="WW8Num10z1">
    <w:name w:val="WW8Num10z1"/>
    <w:rPr>
      <w:rFonts w:ascii="Courier New" w:hAnsi="Courier New" w:cs="Courier New" w:hint="default"/>
    </w:rPr>
  </w:style>
  <w:style w:type="character" w:customStyle="1" w:styleId="WW8Num10z2">
    <w:name w:val="WW8Num10z2"/>
    <w:rPr>
      <w:rFonts w:ascii="Wingdings" w:hAnsi="Wingdings" w:cs="Wingdings" w:hint="default"/>
    </w:rPr>
  </w:style>
  <w:style w:type="character" w:customStyle="1" w:styleId="WW8Num11z0">
    <w:name w:val="WW8Num11z0"/>
    <w:rPr>
      <w:rFonts w:ascii="Symbol" w:hAnsi="Symbol" w:cs="Symbol" w:hint="default"/>
    </w:rPr>
  </w:style>
  <w:style w:type="character" w:customStyle="1" w:styleId="WW8Num11z1">
    <w:name w:val="WW8Num11z1"/>
    <w:rPr>
      <w:rFonts w:ascii="Courier New" w:hAnsi="Courier New" w:cs="Courier New" w:hint="default"/>
    </w:rPr>
  </w:style>
  <w:style w:type="character" w:customStyle="1" w:styleId="WW8Num11z2">
    <w:name w:val="WW8Num11z2"/>
    <w:rPr>
      <w:rFonts w:ascii="Wingdings" w:hAnsi="Wingdings" w:cs="Wingdings" w:hint="default"/>
    </w:rPr>
  </w:style>
  <w:style w:type="character" w:customStyle="1" w:styleId="WW8Num12z0">
    <w:name w:val="WW8Num12z0"/>
    <w:rPr>
      <w:rFonts w:hint="default"/>
    </w:rPr>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rPr>
      <w:rFonts w:ascii="Symbol" w:hAnsi="Symbol" w:cs="Symbol" w:hint="default"/>
    </w:rPr>
  </w:style>
  <w:style w:type="character" w:customStyle="1" w:styleId="WW8Num13z1">
    <w:name w:val="WW8Num13z1"/>
    <w:rPr>
      <w:rFonts w:ascii="Courier New" w:hAnsi="Courier New" w:cs="Courier New" w:hint="default"/>
    </w:rPr>
  </w:style>
  <w:style w:type="character" w:customStyle="1" w:styleId="WW8Num13z2">
    <w:name w:val="WW8Num13z2"/>
    <w:rPr>
      <w:rFonts w:ascii="Wingdings" w:hAnsi="Wingdings" w:cs="Wingdings" w:hint="default"/>
    </w:rPr>
  </w:style>
  <w:style w:type="character" w:customStyle="1" w:styleId="WW8Num14z0">
    <w:name w:val="WW8Num14z0"/>
    <w:rPr>
      <w:rFonts w:ascii="Symbol" w:hAnsi="Symbol" w:cs="Symbol" w:hint="default"/>
    </w:rPr>
  </w:style>
  <w:style w:type="character" w:customStyle="1" w:styleId="WW8Num14z1">
    <w:name w:val="WW8Num14z1"/>
    <w:rPr>
      <w:rFonts w:ascii="Courier New" w:hAnsi="Courier New" w:cs="Courier New" w:hint="default"/>
    </w:rPr>
  </w:style>
  <w:style w:type="character" w:customStyle="1" w:styleId="WW8Num14z2">
    <w:name w:val="WW8Num14z2"/>
    <w:rPr>
      <w:rFonts w:ascii="Wingdings" w:hAnsi="Wingdings" w:cs="Wingdings" w:hint="default"/>
    </w:rPr>
  </w:style>
  <w:style w:type="character" w:customStyle="1" w:styleId="WW8Num15z0">
    <w:name w:val="WW8Num15z0"/>
    <w:rPr>
      <w:rFonts w:ascii="Symbol" w:hAnsi="Symbol" w:cs="Symbol" w:hint="default"/>
    </w:rPr>
  </w:style>
  <w:style w:type="character" w:customStyle="1" w:styleId="WW8Num15z1">
    <w:name w:val="WW8Num15z1"/>
    <w:rPr>
      <w:rFonts w:ascii="Courier New" w:hAnsi="Courier New" w:cs="Courier New" w:hint="default"/>
    </w:rPr>
  </w:style>
  <w:style w:type="character" w:customStyle="1" w:styleId="WW8Num15z2">
    <w:name w:val="WW8Num15z2"/>
    <w:rPr>
      <w:rFonts w:ascii="Wingdings" w:hAnsi="Wingdings" w:cs="Wingdings" w:hint="default"/>
    </w:rPr>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rPr>
      <w:rFonts w:ascii="Symbol" w:hAnsi="Symbol" w:cs="Symbol" w:hint="default"/>
    </w:rPr>
  </w:style>
  <w:style w:type="character" w:customStyle="1" w:styleId="WW8Num17z1">
    <w:name w:val="WW8Num17z1"/>
    <w:rPr>
      <w:rFonts w:ascii="Courier New" w:hAnsi="Courier New" w:cs="Courier New" w:hint="default"/>
    </w:rPr>
  </w:style>
  <w:style w:type="character" w:customStyle="1" w:styleId="WW8Num17z2">
    <w:name w:val="WW8Num17z2"/>
    <w:rPr>
      <w:rFonts w:ascii="Wingdings" w:hAnsi="Wingdings" w:cs="Wingdings" w:hint="default"/>
    </w:rPr>
  </w:style>
  <w:style w:type="character" w:customStyle="1" w:styleId="WW8Num18z0">
    <w:name w:val="WW8Num18z0"/>
    <w:rPr>
      <w:rFonts w:ascii="Symbol" w:hAnsi="Symbol" w:cs="Symbol" w:hint="default"/>
      <w:highlight w:val="yellow"/>
      <w:lang w:val="ru-RU"/>
    </w:rPr>
  </w:style>
  <w:style w:type="character" w:customStyle="1" w:styleId="WW8Num18z1">
    <w:name w:val="WW8Num18z1"/>
    <w:rPr>
      <w:rFonts w:ascii="Courier New" w:hAnsi="Courier New" w:cs="Courier New" w:hint="default"/>
    </w:rPr>
  </w:style>
  <w:style w:type="character" w:customStyle="1" w:styleId="WW8Num18z2">
    <w:name w:val="WW8Num18z2"/>
    <w:rPr>
      <w:rFonts w:ascii="Wingdings" w:hAnsi="Wingdings" w:cs="Wingdings" w:hint="default"/>
    </w:rPr>
  </w:style>
  <w:style w:type="character" w:customStyle="1" w:styleId="WW8Num19z0">
    <w:name w:val="WW8Num19z0"/>
    <w:rPr>
      <w:rFonts w:ascii="Symbol" w:hAnsi="Symbol" w:cs="Symbol" w:hint="default"/>
    </w:rPr>
  </w:style>
  <w:style w:type="character" w:customStyle="1" w:styleId="WW8Num19z1">
    <w:name w:val="WW8Num19z1"/>
    <w:rPr>
      <w:rFonts w:ascii="Courier New" w:hAnsi="Courier New" w:cs="Courier New" w:hint="default"/>
    </w:rPr>
  </w:style>
  <w:style w:type="character" w:customStyle="1" w:styleId="WW8Num19z2">
    <w:name w:val="WW8Num19z2"/>
    <w:rPr>
      <w:rFonts w:ascii="Wingdings" w:hAnsi="Wingdings" w:cs="Wingdings" w:hint="default"/>
    </w:rPr>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ascii="Symbol" w:hAnsi="Symbol" w:cs="Symbol" w:hint="default"/>
    </w:rPr>
  </w:style>
  <w:style w:type="character" w:customStyle="1" w:styleId="WW8Num21z1">
    <w:name w:val="WW8Num21z1"/>
    <w:rPr>
      <w:rFonts w:ascii="Courier New" w:hAnsi="Courier New" w:cs="Courier New" w:hint="default"/>
    </w:rPr>
  </w:style>
  <w:style w:type="character" w:customStyle="1" w:styleId="WW8Num21z2">
    <w:name w:val="WW8Num21z2"/>
    <w:rPr>
      <w:rFonts w:ascii="Wingdings" w:hAnsi="Wingdings" w:cs="Wingdings" w:hint="default"/>
    </w:rPr>
  </w:style>
  <w:style w:type="character" w:customStyle="1" w:styleId="WW8Num22z0">
    <w:name w:val="WW8Num22z0"/>
    <w:rPr>
      <w:rFonts w:ascii="Symbol" w:hAnsi="Symbol" w:cs="Symbol" w:hint="default"/>
    </w:rPr>
  </w:style>
  <w:style w:type="character" w:customStyle="1" w:styleId="WW8Num22z1">
    <w:name w:val="WW8Num22z1"/>
    <w:rPr>
      <w:rFonts w:ascii="Courier New" w:hAnsi="Courier New" w:cs="Courier New" w:hint="default"/>
    </w:rPr>
  </w:style>
  <w:style w:type="character" w:customStyle="1" w:styleId="WW8Num22z2">
    <w:name w:val="WW8Num22z2"/>
    <w:rPr>
      <w:rFonts w:ascii="Wingdings" w:hAnsi="Wingdings" w:cs="Wingdings" w:hint="default"/>
    </w:rPr>
  </w:style>
  <w:style w:type="character" w:customStyle="1" w:styleId="WW8Num23z0">
    <w:name w:val="WW8Num23z0"/>
    <w:rPr>
      <w:rFonts w:ascii="Symbol" w:hAnsi="Symbol" w:cs="Symbol" w:hint="default"/>
    </w:rPr>
  </w:style>
  <w:style w:type="character" w:customStyle="1" w:styleId="WW8Num23z1">
    <w:name w:val="WW8Num23z1"/>
    <w:rPr>
      <w:rFonts w:ascii="Courier New" w:hAnsi="Courier New" w:cs="Courier New" w:hint="default"/>
    </w:rPr>
  </w:style>
  <w:style w:type="character" w:customStyle="1" w:styleId="WW8Num23z2">
    <w:name w:val="WW8Num23z2"/>
    <w:rPr>
      <w:rFonts w:ascii="Wingdings" w:hAnsi="Wingdings" w:cs="Wingdings" w:hint="default"/>
    </w:rPr>
  </w:style>
  <w:style w:type="character" w:customStyle="1" w:styleId="WW8Num24z0">
    <w:name w:val="WW8Num24z0"/>
    <w:rPr>
      <w:rFonts w:ascii="Courier New" w:hAnsi="Courier New" w:cs="Courier New" w:hint="default"/>
      <w:color w:val="auto"/>
    </w:rPr>
  </w:style>
  <w:style w:type="character" w:customStyle="1" w:styleId="WW8Num24z1">
    <w:name w:val="WW8Num24z1"/>
    <w:rPr>
      <w:rFonts w:ascii="Courier New" w:hAnsi="Courier New" w:cs="Courier New" w:hint="default"/>
    </w:rPr>
  </w:style>
  <w:style w:type="character" w:customStyle="1" w:styleId="WW8Num24z2">
    <w:name w:val="WW8Num24z2"/>
    <w:rPr>
      <w:rFonts w:ascii="Wingdings" w:hAnsi="Wingdings" w:cs="Wingdings" w:hint="default"/>
    </w:rPr>
  </w:style>
  <w:style w:type="character" w:customStyle="1" w:styleId="WW8Num24z3">
    <w:name w:val="WW8Num24z3"/>
    <w:rPr>
      <w:rFonts w:ascii="Symbol" w:hAnsi="Symbol" w:cs="Symbol" w:hint="default"/>
    </w:rPr>
  </w:style>
  <w:style w:type="character" w:customStyle="1" w:styleId="WW8Num25z0">
    <w:name w:val="WW8Num25z0"/>
    <w:rPr>
      <w:rFonts w:ascii="Symbol" w:hAnsi="Symbol" w:cs="Symbol" w:hint="default"/>
    </w:rPr>
  </w:style>
  <w:style w:type="character" w:customStyle="1" w:styleId="WW8Num25z1">
    <w:name w:val="WW8Num25z1"/>
    <w:rPr>
      <w:rFonts w:ascii="Courier New" w:hAnsi="Courier New" w:cs="Courier New" w:hint="default"/>
    </w:rPr>
  </w:style>
  <w:style w:type="character" w:customStyle="1" w:styleId="WW8Num25z2">
    <w:name w:val="WW8Num25z2"/>
    <w:rPr>
      <w:rFonts w:ascii="Wingdings" w:hAnsi="Wingdings" w:cs="Wingdings" w:hint="default"/>
    </w:rPr>
  </w:style>
  <w:style w:type="character" w:customStyle="1" w:styleId="WW8Num26z0">
    <w:name w:val="WW8Num26z0"/>
    <w:rPr>
      <w:rFonts w:ascii="Symbol" w:hAnsi="Symbol" w:cs="Symbol" w:hint="default"/>
    </w:rPr>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ascii="Courier New" w:hAnsi="Courier New" w:cs="Times New Roman" w:hint="default"/>
    </w:rPr>
  </w:style>
  <w:style w:type="character" w:customStyle="1" w:styleId="WW8Num27z1">
    <w:name w:val="WW8Num27z1"/>
    <w:rPr>
      <w:rFonts w:ascii="Courier New" w:hAnsi="Courier New" w:cs="Courier New" w:hint="default"/>
    </w:rPr>
  </w:style>
  <w:style w:type="character" w:customStyle="1" w:styleId="WW8Num27z2">
    <w:name w:val="WW8Num27z2"/>
    <w:rPr>
      <w:rFonts w:ascii="Wingdings" w:hAnsi="Wingdings" w:cs="Wingdings" w:hint="default"/>
    </w:rPr>
  </w:style>
  <w:style w:type="character" w:customStyle="1" w:styleId="WW8Num27z3">
    <w:name w:val="WW8Num27z3"/>
    <w:rPr>
      <w:rFonts w:ascii="Symbol" w:hAnsi="Symbol" w:cs="Symbol" w:hint="default"/>
    </w:rPr>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rPr>
      <w:rFonts w:ascii="Symbol" w:hAnsi="Symbol" w:cs="Symbol" w:hint="default"/>
    </w:rPr>
  </w:style>
  <w:style w:type="character" w:customStyle="1" w:styleId="WW8Num29z1">
    <w:name w:val="WW8Num29z1"/>
    <w:rPr>
      <w:rFonts w:ascii="Courier New" w:hAnsi="Courier New" w:cs="Courier New" w:hint="default"/>
    </w:rPr>
  </w:style>
  <w:style w:type="character" w:customStyle="1" w:styleId="WW8Num29z2">
    <w:name w:val="WW8Num29z2"/>
    <w:rPr>
      <w:rFonts w:ascii="Wingdings" w:hAnsi="Wingdings" w:cs="Wingdings" w:hint="default"/>
    </w:rPr>
  </w:style>
  <w:style w:type="character" w:customStyle="1" w:styleId="WW8Num30z0">
    <w:name w:val="WW8Num30z0"/>
    <w:rPr>
      <w:rFonts w:hint="default"/>
    </w:rPr>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rPr>
      <w:bCs/>
    </w:rPr>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10">
    <w:name w:val="Основной шрифт абзаца1"/>
  </w:style>
  <w:style w:type="character" w:customStyle="1" w:styleId="31">
    <w:name w:val="Основной текст 3 Знак"/>
    <w:rPr>
      <w:sz w:val="16"/>
      <w:szCs w:val="16"/>
      <w:lang w:val="ru-RU" w:bidi="ar-SA"/>
    </w:rPr>
  </w:style>
  <w:style w:type="character" w:styleId="a3">
    <w:name w:val="page number"/>
    <w:basedOn w:val="10"/>
  </w:style>
  <w:style w:type="character" w:customStyle="1" w:styleId="HTML">
    <w:name w:val="Адрес HTML Знак"/>
    <w:rPr>
      <w:sz w:val="16"/>
      <w:szCs w:val="16"/>
      <w:lang w:val="ru-RU" w:bidi="ar-SA"/>
    </w:rPr>
  </w:style>
  <w:style w:type="character" w:customStyle="1" w:styleId="FontStyle20">
    <w:name w:val="Font Style20"/>
    <w:rPr>
      <w:rFonts w:ascii="Times New Roman" w:hAnsi="Times New Roman" w:cs="Times New Roman"/>
      <w:sz w:val="22"/>
      <w:szCs w:val="22"/>
    </w:rPr>
  </w:style>
  <w:style w:type="character" w:customStyle="1" w:styleId="FontStyle11">
    <w:name w:val="Font Style11"/>
    <w:rPr>
      <w:rFonts w:ascii="Times New Roman" w:hAnsi="Times New Roman" w:cs="Times New Roman" w:hint="default"/>
      <w:sz w:val="22"/>
      <w:szCs w:val="22"/>
    </w:rPr>
  </w:style>
  <w:style w:type="character" w:customStyle="1" w:styleId="11">
    <w:name w:val="Знак Знак1"/>
    <w:rPr>
      <w:sz w:val="16"/>
      <w:szCs w:val="16"/>
      <w:lang w:val="ru-RU" w:bidi="ar-SA"/>
    </w:rPr>
  </w:style>
  <w:style w:type="character" w:customStyle="1" w:styleId="FontStyle69">
    <w:name w:val="Font Style69"/>
    <w:rPr>
      <w:rFonts w:ascii="Times New Roman" w:hAnsi="Times New Roman" w:cs="Times New Roman" w:hint="default"/>
      <w:sz w:val="20"/>
      <w:szCs w:val="20"/>
    </w:rPr>
  </w:style>
  <w:style w:type="character" w:customStyle="1" w:styleId="a4">
    <w:name w:val="Название Знак"/>
    <w:rPr>
      <w:b/>
      <w:sz w:val="28"/>
      <w:lang w:val="ru-RU" w:bidi="ar-SA"/>
    </w:rPr>
  </w:style>
  <w:style w:type="character" w:customStyle="1" w:styleId="FontStyle34">
    <w:name w:val="Font Style34"/>
    <w:rPr>
      <w:rFonts w:ascii="Times New Roman" w:hAnsi="Times New Roman" w:cs="Times New Roman" w:hint="default"/>
      <w:color w:val="000000"/>
      <w:sz w:val="24"/>
      <w:szCs w:val="24"/>
    </w:rPr>
  </w:style>
  <w:style w:type="character" w:styleId="a5">
    <w:name w:val="Emphasis"/>
    <w:uiPriority w:val="20"/>
    <w:qFormat/>
    <w:rPr>
      <w:i/>
      <w:iCs/>
    </w:rPr>
  </w:style>
  <w:style w:type="character" w:styleId="a6">
    <w:name w:val="Hyperlink"/>
    <w:rPr>
      <w:color w:val="0000FF"/>
      <w:u w:val="single"/>
    </w:rPr>
  </w:style>
  <w:style w:type="character" w:customStyle="1" w:styleId="NoSpacingChar">
    <w:name w:val="No Spacing Char"/>
    <w:rPr>
      <w:rFonts w:ascii="Calibri" w:hAnsi="Calibri" w:cs="Calibri"/>
      <w:sz w:val="22"/>
      <w:szCs w:val="22"/>
      <w:lang w:val="ru-RU" w:bidi="ar-SA"/>
    </w:rPr>
  </w:style>
  <w:style w:type="character" w:customStyle="1" w:styleId="FontStyle42">
    <w:name w:val="Font Style42"/>
    <w:rPr>
      <w:rFonts w:ascii="Times New Roman" w:hAnsi="Times New Roman" w:cs="Times New Roman" w:hint="default"/>
      <w:sz w:val="22"/>
      <w:szCs w:val="22"/>
    </w:rPr>
  </w:style>
  <w:style w:type="character" w:customStyle="1" w:styleId="FontStyle12">
    <w:name w:val="Font Style12"/>
    <w:rPr>
      <w:rFonts w:ascii="Times New Roman" w:hAnsi="Times New Roman" w:cs="Times New Roman" w:hint="default"/>
      <w:sz w:val="22"/>
      <w:szCs w:val="22"/>
    </w:rPr>
  </w:style>
  <w:style w:type="character" w:customStyle="1" w:styleId="21">
    <w:name w:val="Основной текст с отступом 2 Знак"/>
    <w:rPr>
      <w:sz w:val="28"/>
    </w:rPr>
  </w:style>
  <w:style w:type="character" w:customStyle="1" w:styleId="22">
    <w:name w:val="Знак Знак2"/>
    <w:rPr>
      <w:sz w:val="16"/>
      <w:szCs w:val="16"/>
      <w:lang w:val="ru-RU" w:bidi="ar-SA"/>
    </w:rPr>
  </w:style>
  <w:style w:type="character" w:customStyle="1" w:styleId="FontStyle13">
    <w:name w:val="Font Style13"/>
    <w:rPr>
      <w:rFonts w:ascii="Times New Roman" w:hAnsi="Times New Roman" w:cs="Times New Roman"/>
      <w:sz w:val="22"/>
      <w:szCs w:val="22"/>
    </w:rPr>
  </w:style>
  <w:style w:type="character" w:customStyle="1" w:styleId="BodyTextIndent2Char">
    <w:name w:val="Body Text Indent 2 Char"/>
    <w:rPr>
      <w:rFonts w:cs="Times New Roman"/>
      <w:sz w:val="28"/>
    </w:rPr>
  </w:style>
  <w:style w:type="character" w:customStyle="1" w:styleId="23">
    <w:name w:val="Основной текст 2 Знак"/>
    <w:rPr>
      <w:sz w:val="24"/>
      <w:szCs w:val="24"/>
    </w:rPr>
  </w:style>
  <w:style w:type="character" w:customStyle="1" w:styleId="apple-converted-space">
    <w:name w:val="apple-converted-space"/>
    <w:basedOn w:val="10"/>
  </w:style>
  <w:style w:type="character" w:customStyle="1" w:styleId="a7">
    <w:name w:val="Основной текст с отступом Знак"/>
    <w:rPr>
      <w:sz w:val="24"/>
      <w:szCs w:val="24"/>
    </w:rPr>
  </w:style>
  <w:style w:type="character" w:customStyle="1" w:styleId="24">
    <w:name w:val="Знак2"/>
    <w:rPr>
      <w:b/>
      <w:sz w:val="28"/>
      <w:lang w:val="ru-RU" w:bidi="ar-SA"/>
    </w:rPr>
  </w:style>
  <w:style w:type="character" w:customStyle="1" w:styleId="a8">
    <w:name w:val="Цветовое выделение"/>
    <w:rPr>
      <w:b/>
      <w:color w:val="000080"/>
      <w:sz w:val="20"/>
    </w:rPr>
  </w:style>
  <w:style w:type="character" w:customStyle="1" w:styleId="25">
    <w:name w:val="Знак Знак Знак2"/>
    <w:rPr>
      <w:sz w:val="28"/>
      <w:lang w:val="x-none" w:bidi="ar-SA"/>
    </w:rPr>
  </w:style>
  <w:style w:type="character" w:customStyle="1" w:styleId="12">
    <w:name w:val="Заголовок 1 Знак"/>
    <w:rPr>
      <w:rFonts w:ascii="Arial" w:hAnsi="Arial" w:cs="Arial"/>
      <w:b/>
      <w:bCs/>
      <w:kern w:val="1"/>
      <w:sz w:val="32"/>
      <w:szCs w:val="32"/>
    </w:rPr>
  </w:style>
  <w:style w:type="character" w:customStyle="1" w:styleId="32">
    <w:name w:val="Основной текст с отступом 3 Знак"/>
    <w:rPr>
      <w:sz w:val="16"/>
      <w:szCs w:val="16"/>
    </w:rPr>
  </w:style>
  <w:style w:type="character" w:customStyle="1" w:styleId="FontStyle68">
    <w:name w:val="Font Style68"/>
    <w:rPr>
      <w:rFonts w:ascii="Times New Roman" w:hAnsi="Times New Roman" w:cs="Times New Roman" w:hint="default"/>
      <w:b/>
      <w:bCs/>
      <w:sz w:val="20"/>
      <w:szCs w:val="20"/>
    </w:rPr>
  </w:style>
  <w:style w:type="character" w:customStyle="1" w:styleId="13">
    <w:name w:val="Основной текст Знак1"/>
    <w:rPr>
      <w:sz w:val="24"/>
      <w:szCs w:val="24"/>
    </w:rPr>
  </w:style>
  <w:style w:type="character" w:customStyle="1" w:styleId="a9">
    <w:name w:val="Без интервала Знак"/>
    <w:uiPriority w:val="99"/>
    <w:rPr>
      <w:sz w:val="24"/>
      <w:szCs w:val="24"/>
      <w:lang w:bidi="ar-SA"/>
    </w:rPr>
  </w:style>
  <w:style w:type="character" w:customStyle="1" w:styleId="33">
    <w:name w:val="Знак Знак3"/>
    <w:rPr>
      <w:sz w:val="24"/>
      <w:szCs w:val="24"/>
    </w:rPr>
  </w:style>
  <w:style w:type="character" w:customStyle="1" w:styleId="51">
    <w:name w:val="Знак Знак5"/>
    <w:rPr>
      <w:b/>
      <w:sz w:val="28"/>
    </w:rPr>
  </w:style>
  <w:style w:type="character" w:customStyle="1" w:styleId="210">
    <w:name w:val="Основной текст с отступом 2 Знак1"/>
    <w:rPr>
      <w:sz w:val="24"/>
      <w:szCs w:val="24"/>
      <w:lang w:eastAsia="zh-CN"/>
    </w:rPr>
  </w:style>
  <w:style w:type="character" w:customStyle="1" w:styleId="aa">
    <w:name w:val="Верхний колонтитул Знак"/>
    <w:rPr>
      <w:sz w:val="24"/>
      <w:szCs w:val="24"/>
      <w:lang w:eastAsia="zh-CN"/>
    </w:rPr>
  </w:style>
  <w:style w:type="paragraph" w:customStyle="1" w:styleId="ab">
    <w:name w:val="Заголовок"/>
    <w:basedOn w:val="a"/>
    <w:next w:val="ac"/>
    <w:pPr>
      <w:jc w:val="center"/>
    </w:pPr>
    <w:rPr>
      <w:b/>
      <w:sz w:val="28"/>
      <w:szCs w:val="20"/>
    </w:rPr>
  </w:style>
  <w:style w:type="paragraph" w:styleId="ac">
    <w:name w:val="Body Text"/>
    <w:aliases w:val=" Знак"/>
    <w:basedOn w:val="a"/>
    <w:link w:val="ad"/>
    <w:pPr>
      <w:spacing w:after="120"/>
    </w:pPr>
    <w:rPr>
      <w:lang w:val="x-none"/>
    </w:rPr>
  </w:style>
  <w:style w:type="paragraph" w:styleId="ae">
    <w:name w:val="List"/>
    <w:basedOn w:val="ac"/>
    <w:rPr>
      <w:rFonts w:cs="Mangal"/>
    </w:rPr>
  </w:style>
  <w:style w:type="paragraph" w:styleId="af">
    <w:name w:val="caption"/>
    <w:basedOn w:val="a"/>
    <w:qFormat/>
    <w:pPr>
      <w:suppressLineNumbers/>
      <w:spacing w:before="120" w:after="120"/>
    </w:pPr>
    <w:rPr>
      <w:rFonts w:cs="Mangal"/>
      <w:i/>
      <w:iCs/>
    </w:rPr>
  </w:style>
  <w:style w:type="paragraph" w:customStyle="1" w:styleId="80">
    <w:name w:val="Указатель8"/>
    <w:basedOn w:val="a"/>
    <w:pPr>
      <w:suppressLineNumbers/>
    </w:pPr>
    <w:rPr>
      <w:rFonts w:cs="Mangal"/>
    </w:rPr>
  </w:style>
  <w:style w:type="paragraph" w:customStyle="1" w:styleId="70">
    <w:name w:val="Название объекта7"/>
    <w:basedOn w:val="a"/>
    <w:pPr>
      <w:suppressLineNumbers/>
      <w:spacing w:before="120" w:after="120"/>
    </w:pPr>
    <w:rPr>
      <w:rFonts w:cs="Mangal"/>
      <w:i/>
      <w:iCs/>
    </w:rPr>
  </w:style>
  <w:style w:type="paragraph" w:customStyle="1" w:styleId="71">
    <w:name w:val="Указатель7"/>
    <w:basedOn w:val="a"/>
    <w:pPr>
      <w:suppressLineNumbers/>
    </w:pPr>
    <w:rPr>
      <w:rFonts w:cs="Mangal"/>
    </w:rPr>
  </w:style>
  <w:style w:type="paragraph" w:customStyle="1" w:styleId="61">
    <w:name w:val="Название объекта6"/>
    <w:basedOn w:val="a"/>
    <w:pPr>
      <w:suppressLineNumbers/>
      <w:spacing w:before="120" w:after="120"/>
    </w:pPr>
    <w:rPr>
      <w:rFonts w:cs="Mangal"/>
      <w:i/>
      <w:iCs/>
    </w:rPr>
  </w:style>
  <w:style w:type="paragraph" w:customStyle="1" w:styleId="62">
    <w:name w:val="Указатель6"/>
    <w:basedOn w:val="a"/>
    <w:pPr>
      <w:suppressLineNumbers/>
    </w:pPr>
    <w:rPr>
      <w:rFonts w:cs="Mangal"/>
    </w:rPr>
  </w:style>
  <w:style w:type="paragraph" w:customStyle="1" w:styleId="52">
    <w:name w:val="Название объекта5"/>
    <w:basedOn w:val="a"/>
    <w:pPr>
      <w:suppressLineNumbers/>
      <w:spacing w:before="120" w:after="120"/>
    </w:pPr>
    <w:rPr>
      <w:rFonts w:cs="Mangal"/>
      <w:i/>
      <w:iCs/>
    </w:rPr>
  </w:style>
  <w:style w:type="paragraph" w:customStyle="1" w:styleId="53">
    <w:name w:val="Указатель5"/>
    <w:basedOn w:val="a"/>
    <w:pPr>
      <w:suppressLineNumbers/>
    </w:pPr>
    <w:rPr>
      <w:rFonts w:cs="Mangal"/>
    </w:rPr>
  </w:style>
  <w:style w:type="paragraph" w:customStyle="1" w:styleId="41">
    <w:name w:val="Название объекта4"/>
    <w:basedOn w:val="a"/>
    <w:pPr>
      <w:suppressLineNumbers/>
      <w:spacing w:before="120" w:after="120"/>
    </w:pPr>
    <w:rPr>
      <w:rFonts w:cs="Mangal"/>
      <w:i/>
      <w:iCs/>
    </w:rPr>
  </w:style>
  <w:style w:type="paragraph" w:customStyle="1" w:styleId="42">
    <w:name w:val="Указатель4"/>
    <w:basedOn w:val="a"/>
    <w:pPr>
      <w:suppressLineNumbers/>
    </w:pPr>
    <w:rPr>
      <w:rFonts w:cs="Mangal"/>
    </w:rPr>
  </w:style>
  <w:style w:type="paragraph" w:customStyle="1" w:styleId="34">
    <w:name w:val="Название объекта3"/>
    <w:basedOn w:val="a"/>
    <w:pPr>
      <w:suppressLineNumbers/>
      <w:spacing w:before="120" w:after="120"/>
    </w:pPr>
    <w:rPr>
      <w:rFonts w:cs="Mangal"/>
      <w:i/>
      <w:iCs/>
    </w:rPr>
  </w:style>
  <w:style w:type="paragraph" w:customStyle="1" w:styleId="35">
    <w:name w:val="Указатель3"/>
    <w:basedOn w:val="a"/>
    <w:pPr>
      <w:suppressLineNumbers/>
    </w:pPr>
    <w:rPr>
      <w:rFonts w:cs="Mangal"/>
    </w:rPr>
  </w:style>
  <w:style w:type="paragraph" w:customStyle="1" w:styleId="26">
    <w:name w:val="Название объекта2"/>
    <w:basedOn w:val="a"/>
    <w:pPr>
      <w:suppressLineNumbers/>
      <w:spacing w:before="120" w:after="120"/>
    </w:pPr>
    <w:rPr>
      <w:rFonts w:cs="Mangal"/>
      <w:i/>
      <w:iCs/>
    </w:rPr>
  </w:style>
  <w:style w:type="paragraph" w:customStyle="1" w:styleId="27">
    <w:name w:val="Указатель2"/>
    <w:basedOn w:val="a"/>
    <w:pPr>
      <w:suppressLineNumbers/>
    </w:pPr>
    <w:rPr>
      <w:rFonts w:cs="Mangal"/>
    </w:rPr>
  </w:style>
  <w:style w:type="paragraph" w:customStyle="1" w:styleId="14">
    <w:name w:val="Название объекта1"/>
    <w:basedOn w:val="a"/>
    <w:pPr>
      <w:suppressLineNumbers/>
      <w:spacing w:before="120" w:after="120"/>
    </w:pPr>
    <w:rPr>
      <w:rFonts w:cs="Mangal"/>
      <w:i/>
      <w:iCs/>
    </w:rPr>
  </w:style>
  <w:style w:type="paragraph" w:customStyle="1" w:styleId="15">
    <w:name w:val="Указатель1"/>
    <w:basedOn w:val="a"/>
    <w:pPr>
      <w:suppressLineNumbers/>
    </w:pPr>
    <w:rPr>
      <w:rFonts w:cs="Mangal"/>
    </w:rPr>
  </w:style>
  <w:style w:type="paragraph" w:customStyle="1" w:styleId="16">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pPr>
      <w:spacing w:after="160" w:line="240" w:lineRule="exact"/>
    </w:pPr>
    <w:rPr>
      <w:rFonts w:ascii="Verdana" w:hAnsi="Verdana" w:cs="Verdana"/>
      <w:sz w:val="20"/>
      <w:szCs w:val="20"/>
      <w:lang w:val="en-US"/>
    </w:rPr>
  </w:style>
  <w:style w:type="paragraph" w:customStyle="1" w:styleId="310">
    <w:name w:val="Основной текст 31"/>
    <w:basedOn w:val="a"/>
    <w:pPr>
      <w:spacing w:after="120"/>
    </w:pPr>
    <w:rPr>
      <w:sz w:val="16"/>
      <w:szCs w:val="16"/>
    </w:rPr>
  </w:style>
  <w:style w:type="paragraph" w:customStyle="1" w:styleId="220">
    <w:name w:val="Основной текст с отступом 22"/>
    <w:basedOn w:val="a"/>
    <w:qFormat/>
    <w:pPr>
      <w:ind w:firstLine="709"/>
      <w:jc w:val="both"/>
    </w:pPr>
    <w:rPr>
      <w:sz w:val="28"/>
      <w:szCs w:val="20"/>
      <w:lang w:val="x-none"/>
    </w:rPr>
  </w:style>
  <w:style w:type="paragraph" w:styleId="af0">
    <w:name w:val="Body Text Indent"/>
    <w:basedOn w:val="a"/>
    <w:pPr>
      <w:spacing w:after="120"/>
      <w:ind w:left="283"/>
    </w:pPr>
    <w:rPr>
      <w:lang w:val="x-none"/>
    </w:rPr>
  </w:style>
  <w:style w:type="paragraph" w:customStyle="1" w:styleId="221">
    <w:name w:val="Основной текст 22"/>
    <w:basedOn w:val="a"/>
    <w:pPr>
      <w:spacing w:after="120" w:line="480" w:lineRule="auto"/>
    </w:pPr>
    <w:rPr>
      <w:lang w:val="x-none"/>
    </w:rPr>
  </w:style>
  <w:style w:type="paragraph" w:styleId="af1">
    <w:name w:val="header"/>
    <w:basedOn w:val="a"/>
    <w:pPr>
      <w:tabs>
        <w:tab w:val="center" w:pos="4677"/>
        <w:tab w:val="right" w:pos="9355"/>
      </w:tabs>
    </w:pPr>
  </w:style>
  <w:style w:type="paragraph" w:styleId="af2">
    <w:name w:val="footer"/>
    <w:basedOn w:val="a"/>
    <w:pPr>
      <w:tabs>
        <w:tab w:val="center" w:pos="4677"/>
        <w:tab w:val="right" w:pos="9355"/>
      </w:tabs>
    </w:pPr>
  </w:style>
  <w:style w:type="paragraph" w:customStyle="1" w:styleId="320">
    <w:name w:val="Основной текст с отступом 32"/>
    <w:basedOn w:val="a"/>
    <w:pPr>
      <w:spacing w:after="120"/>
      <w:ind w:left="360"/>
    </w:pPr>
    <w:rPr>
      <w:sz w:val="16"/>
      <w:szCs w:val="16"/>
      <w:lang w:val="x-none"/>
    </w:rPr>
  </w:style>
  <w:style w:type="paragraph" w:customStyle="1" w:styleId="LO-Normal">
    <w:name w:val="LO-Normal"/>
    <w:pPr>
      <w:suppressAutoHyphens/>
    </w:pPr>
    <w:rPr>
      <w:lang w:eastAsia="zh-CN"/>
    </w:rPr>
  </w:style>
  <w:style w:type="paragraph" w:styleId="af3">
    <w:name w:val="Normal (Web)"/>
    <w:basedOn w:val="a"/>
    <w:uiPriority w:val="99"/>
    <w:pPr>
      <w:spacing w:before="280" w:after="280"/>
    </w:pPr>
  </w:style>
  <w:style w:type="paragraph" w:customStyle="1" w:styleId="17">
    <w:name w:val="Абзац списка1"/>
    <w:aliases w:val="Варианты ответов,Вc2c2аe0e0рf0f0иe8e8аe0e0нededтf2f2ыfbfb оeeeeтf2f2вe2e2еe5e5тf2f2оeeeeвe2e2,Абзац списка2"/>
    <w:basedOn w:val="a"/>
    <w:link w:val="af4"/>
    <w:qFormat/>
    <w:pPr>
      <w:spacing w:after="200" w:line="276" w:lineRule="auto"/>
      <w:ind w:left="720"/>
      <w:contextualSpacing/>
    </w:pPr>
    <w:rPr>
      <w:rFonts w:ascii="Calibri" w:eastAsia="Calibri" w:hAnsi="Calibri"/>
      <w:sz w:val="22"/>
      <w:szCs w:val="22"/>
      <w:lang w:val="x-none"/>
    </w:rPr>
  </w:style>
  <w:style w:type="paragraph" w:customStyle="1" w:styleId="18">
    <w:name w:val="Знак1 Знак Знак Знак"/>
    <w:basedOn w:val="a"/>
    <w:pPr>
      <w:spacing w:after="160" w:line="240" w:lineRule="exact"/>
    </w:pPr>
    <w:rPr>
      <w:rFonts w:ascii="Verdana" w:hAnsi="Verdana" w:cs="Verdana"/>
      <w:sz w:val="20"/>
      <w:szCs w:val="20"/>
      <w:lang w:val="en-US"/>
    </w:rPr>
  </w:style>
  <w:style w:type="paragraph" w:customStyle="1" w:styleId="af5">
    <w:name w:val="Знак"/>
    <w:basedOn w:val="a"/>
    <w:pPr>
      <w:spacing w:after="160" w:line="240" w:lineRule="exact"/>
    </w:pPr>
    <w:rPr>
      <w:rFonts w:ascii="Verdana" w:hAnsi="Verdana" w:cs="Verdana"/>
      <w:sz w:val="20"/>
      <w:szCs w:val="20"/>
      <w:lang w:val="en-US"/>
    </w:rPr>
  </w:style>
  <w:style w:type="paragraph" w:customStyle="1" w:styleId="af6">
    <w:name w:val="Знак"/>
    <w:basedOn w:val="a"/>
    <w:pPr>
      <w:spacing w:after="160" w:line="240" w:lineRule="exact"/>
    </w:pPr>
    <w:rPr>
      <w:rFonts w:ascii="Verdana" w:hAnsi="Verdana" w:cs="Verdana"/>
      <w:sz w:val="20"/>
      <w:szCs w:val="20"/>
      <w:lang w:val="en-US"/>
    </w:rPr>
  </w:style>
  <w:style w:type="paragraph" w:customStyle="1" w:styleId="19">
    <w:name w:val="Знак1"/>
    <w:basedOn w:val="a"/>
    <w:pPr>
      <w:spacing w:after="160" w:line="240" w:lineRule="exact"/>
    </w:pPr>
    <w:rPr>
      <w:rFonts w:ascii="Verdana" w:hAnsi="Verdana" w:cs="Verdana"/>
      <w:sz w:val="20"/>
      <w:szCs w:val="20"/>
      <w:lang w:val="en-US"/>
    </w:rPr>
  </w:style>
  <w:style w:type="paragraph" w:styleId="28">
    <w:name w:val="envelope return"/>
    <w:basedOn w:val="a"/>
    <w:rPr>
      <w:rFonts w:ascii="Arial" w:hAnsi="Arial" w:cs="Arial"/>
      <w:sz w:val="20"/>
    </w:rPr>
  </w:style>
  <w:style w:type="paragraph" w:customStyle="1" w:styleId="1a">
    <w:name w:val="Знак Знак1 Знак"/>
    <w:basedOn w:val="a"/>
    <w:pPr>
      <w:spacing w:after="160" w:line="240" w:lineRule="exact"/>
    </w:pPr>
    <w:rPr>
      <w:rFonts w:ascii="Verdana" w:hAnsi="Verdana" w:cs="Verdana"/>
      <w:sz w:val="20"/>
      <w:szCs w:val="20"/>
      <w:lang w:val="en-US"/>
    </w:rPr>
  </w:style>
  <w:style w:type="paragraph" w:customStyle="1" w:styleId="1b">
    <w:name w:val="Знак Знак1 Знак Знак Знак Знак Знак Знак Знак Знак Знак Знак Знак Знак Знак"/>
    <w:basedOn w:val="a"/>
    <w:pPr>
      <w:spacing w:after="160" w:line="240" w:lineRule="exact"/>
    </w:pPr>
    <w:rPr>
      <w:rFonts w:ascii="Verdana" w:hAnsi="Verdana" w:cs="Verdana"/>
      <w:sz w:val="20"/>
      <w:szCs w:val="20"/>
      <w:lang w:val="en-US"/>
    </w:rPr>
  </w:style>
  <w:style w:type="paragraph" w:customStyle="1" w:styleId="1c">
    <w:name w:val="Знак1"/>
    <w:basedOn w:val="a"/>
    <w:pPr>
      <w:spacing w:after="160" w:line="240" w:lineRule="exact"/>
    </w:pPr>
    <w:rPr>
      <w:rFonts w:ascii="Verdana" w:hAnsi="Verdana" w:cs="Verdana"/>
      <w:sz w:val="20"/>
      <w:szCs w:val="20"/>
      <w:lang w:val="en-US"/>
    </w:rPr>
  </w:style>
  <w:style w:type="paragraph" w:customStyle="1" w:styleId="1d">
    <w:name w:val="Знак1 Знак Знак Знак Знак Знак"/>
    <w:basedOn w:val="a"/>
    <w:pPr>
      <w:spacing w:after="160" w:line="240" w:lineRule="exact"/>
    </w:pPr>
    <w:rPr>
      <w:rFonts w:ascii="Verdana" w:hAnsi="Verdana" w:cs="Verdana"/>
      <w:sz w:val="20"/>
      <w:szCs w:val="20"/>
      <w:lang w:val="en-US"/>
    </w:rPr>
  </w:style>
  <w:style w:type="paragraph" w:customStyle="1" w:styleId="rvps698610">
    <w:name w:val="rvps698610"/>
    <w:basedOn w:val="a"/>
    <w:pPr>
      <w:spacing w:after="200"/>
      <w:ind w:right="400"/>
    </w:pPr>
    <w:rPr>
      <w:rFonts w:ascii="Arial" w:hAnsi="Arial" w:cs="Arial"/>
      <w:color w:val="000000"/>
    </w:rPr>
  </w:style>
  <w:style w:type="paragraph" w:customStyle="1" w:styleId="1e">
    <w:name w:val="Знак Знак1 Знак Знак Знак Знак Знак Знак Знак Знак Знак Знак Знак Знак Знак Знак Знак"/>
    <w:basedOn w:val="a"/>
    <w:pPr>
      <w:spacing w:after="160" w:line="240" w:lineRule="exact"/>
    </w:pPr>
    <w:rPr>
      <w:rFonts w:ascii="Verdana" w:hAnsi="Verdana" w:cs="Verdana"/>
      <w:sz w:val="20"/>
      <w:szCs w:val="20"/>
      <w:lang w:val="en-US"/>
    </w:rPr>
  </w:style>
  <w:style w:type="paragraph" w:customStyle="1" w:styleId="1f">
    <w:name w:val="Знак Знак1 Знак Знак Знак Знак Знак Знак Знак Знак Знак Знак Знак Знак Знак Знак Знак Знак Знак Знак"/>
    <w:basedOn w:val="a"/>
    <w:pPr>
      <w:spacing w:after="160" w:line="240" w:lineRule="exact"/>
    </w:pPr>
    <w:rPr>
      <w:rFonts w:ascii="Verdana" w:hAnsi="Verdana" w:cs="Verdana"/>
      <w:sz w:val="20"/>
      <w:szCs w:val="20"/>
      <w:lang w:val="en-US"/>
    </w:rPr>
  </w:style>
  <w:style w:type="paragraph" w:customStyle="1" w:styleId="211">
    <w:name w:val="Основной текст 21"/>
    <w:basedOn w:val="a"/>
    <w:pPr>
      <w:overflowPunct w:val="0"/>
      <w:autoSpaceDE w:val="0"/>
      <w:spacing w:line="320" w:lineRule="exact"/>
      <w:ind w:firstLine="720"/>
      <w:jc w:val="both"/>
      <w:textAlignment w:val="baseline"/>
    </w:pPr>
    <w:rPr>
      <w:rFonts w:ascii="Times New Roman CYR" w:hAnsi="Times New Roman CYR" w:cs="Times New Roman CYR"/>
      <w:sz w:val="28"/>
      <w:szCs w:val="20"/>
    </w:rPr>
  </w:style>
  <w:style w:type="paragraph" w:customStyle="1" w:styleId="1f0">
    <w:name w:val="Знак Знак1 Знак Знак Знак Знак Знак Знак Знак Знак Знак Знак Знак Знак Знак"/>
    <w:basedOn w:val="a"/>
    <w:pPr>
      <w:spacing w:after="160" w:line="240" w:lineRule="exact"/>
    </w:pPr>
    <w:rPr>
      <w:rFonts w:ascii="Verdana" w:hAnsi="Verdana" w:cs="Verdana"/>
      <w:sz w:val="20"/>
      <w:szCs w:val="20"/>
      <w:lang w:val="en-US"/>
    </w:rPr>
  </w:style>
  <w:style w:type="paragraph" w:styleId="af7">
    <w:name w:val="Balloon Text"/>
    <w:basedOn w:val="a"/>
    <w:rPr>
      <w:rFonts w:ascii="Tahoma" w:hAnsi="Tahoma" w:cs="Tahoma"/>
      <w:sz w:val="16"/>
      <w:szCs w:val="16"/>
    </w:rPr>
  </w:style>
  <w:style w:type="paragraph" w:customStyle="1" w:styleId="1f1">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pPr>
      <w:spacing w:after="160" w:line="240" w:lineRule="exact"/>
    </w:pPr>
    <w:rPr>
      <w:rFonts w:ascii="Verdana" w:hAnsi="Verdana" w:cs="Verdana"/>
      <w:sz w:val="20"/>
      <w:szCs w:val="20"/>
      <w:lang w:val="en-US"/>
    </w:rPr>
  </w:style>
  <w:style w:type="paragraph" w:customStyle="1" w:styleId="29">
    <w:name w:val="Знак2 Знак Знак Знак Знак Знак Знак Знак Знак Знак"/>
    <w:basedOn w:val="a"/>
    <w:pPr>
      <w:spacing w:after="160" w:line="240" w:lineRule="exact"/>
    </w:pPr>
    <w:rPr>
      <w:rFonts w:ascii="Verdana" w:hAnsi="Verdana" w:cs="Verdana"/>
      <w:sz w:val="20"/>
      <w:szCs w:val="20"/>
      <w:lang w:val="en-US"/>
    </w:rPr>
  </w:style>
  <w:style w:type="paragraph" w:customStyle="1" w:styleId="1f2">
    <w:name w:val="Знак1 Знак Знак Знак Знак Знак Знак Знак Знак Знак Знак Знак Знак"/>
    <w:basedOn w:val="a"/>
    <w:pPr>
      <w:spacing w:after="160" w:line="240" w:lineRule="exact"/>
    </w:pPr>
    <w:rPr>
      <w:rFonts w:ascii="Verdana" w:hAnsi="Verdana" w:cs="Verdana"/>
      <w:sz w:val="20"/>
      <w:szCs w:val="20"/>
      <w:lang w:val="en-US"/>
    </w:rPr>
  </w:style>
  <w:style w:type="paragraph" w:customStyle="1" w:styleId="af8">
    <w:name w:val="Знак Знак Знак Знак"/>
    <w:basedOn w:val="a"/>
    <w:pPr>
      <w:widowControl w:val="0"/>
      <w:spacing w:after="160" w:line="240" w:lineRule="exact"/>
      <w:jc w:val="right"/>
    </w:pPr>
    <w:rPr>
      <w:sz w:val="20"/>
      <w:szCs w:val="20"/>
      <w:lang w:val="en-GB"/>
    </w:rPr>
  </w:style>
  <w:style w:type="paragraph" w:customStyle="1" w:styleId="af9">
    <w:name w:val="Знак Знак Знак Знак Знак Знак Знак"/>
    <w:basedOn w:val="a"/>
    <w:pPr>
      <w:spacing w:after="160" w:line="240" w:lineRule="exact"/>
    </w:pPr>
    <w:rPr>
      <w:rFonts w:ascii="Verdana" w:hAnsi="Verdana" w:cs="Verdana"/>
      <w:sz w:val="20"/>
      <w:szCs w:val="20"/>
      <w:lang w:val="en-US"/>
    </w:rPr>
  </w:style>
  <w:style w:type="paragraph" w:customStyle="1" w:styleId="1f3">
    <w:name w:val="Знак1 Знак Знак Знак Знак Знак Знак"/>
    <w:basedOn w:val="a"/>
    <w:pPr>
      <w:spacing w:after="160" w:line="240" w:lineRule="exact"/>
    </w:pPr>
    <w:rPr>
      <w:rFonts w:ascii="Verdana" w:hAnsi="Verdana" w:cs="Verdana"/>
      <w:sz w:val="20"/>
      <w:szCs w:val="20"/>
      <w:lang w:val="en-US"/>
    </w:rPr>
  </w:style>
  <w:style w:type="paragraph" w:customStyle="1" w:styleId="msonormalcxspmiddle">
    <w:name w:val="msonormalcxspmiddle"/>
    <w:basedOn w:val="a"/>
    <w:pPr>
      <w:spacing w:before="280" w:after="280"/>
    </w:pPr>
  </w:style>
  <w:style w:type="paragraph" w:customStyle="1" w:styleId="msonormalcxsplast">
    <w:name w:val="msonormalcxsplast"/>
    <w:basedOn w:val="a"/>
    <w:pPr>
      <w:spacing w:before="280" w:after="280"/>
    </w:pPr>
  </w:style>
  <w:style w:type="paragraph" w:customStyle="1" w:styleId="msonormalcxsplastcxsplast">
    <w:name w:val="msonormalcxsplastcxsplast"/>
    <w:basedOn w:val="a"/>
    <w:pPr>
      <w:spacing w:before="280" w:after="280"/>
    </w:pPr>
  </w:style>
  <w:style w:type="paragraph" w:customStyle="1" w:styleId="msonormalcxspmiddlecxspmiddle">
    <w:name w:val="msonormalcxspmiddlecxspmiddle"/>
    <w:basedOn w:val="a"/>
    <w:pPr>
      <w:spacing w:before="280" w:after="280"/>
    </w:pPr>
  </w:style>
  <w:style w:type="paragraph" w:customStyle="1" w:styleId="1f4">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pPr>
      <w:spacing w:after="160" w:line="240" w:lineRule="exact"/>
    </w:pPr>
    <w:rPr>
      <w:rFonts w:ascii="Verdana" w:hAnsi="Verdana" w:cs="Verdana"/>
      <w:sz w:val="20"/>
      <w:szCs w:val="20"/>
      <w:lang w:val="en-US"/>
    </w:rPr>
  </w:style>
  <w:style w:type="paragraph" w:customStyle="1" w:styleId="ConsPlusNormal">
    <w:name w:val="ConsPlusNormal"/>
    <w:link w:val="ConsPlusNormal0"/>
    <w:qFormat/>
    <w:pPr>
      <w:widowControl w:val="0"/>
      <w:suppressAutoHyphens/>
      <w:autoSpaceDE w:val="0"/>
      <w:ind w:firstLine="720"/>
    </w:pPr>
    <w:rPr>
      <w:rFonts w:ascii="Arial" w:hAnsi="Arial" w:cs="Arial"/>
      <w:lang w:eastAsia="zh-CN"/>
    </w:rPr>
  </w:style>
  <w:style w:type="paragraph" w:customStyle="1" w:styleId="311">
    <w:name w:val="Основной текст с отступом 31"/>
    <w:basedOn w:val="a"/>
    <w:pPr>
      <w:spacing w:after="120"/>
      <w:ind w:left="283"/>
    </w:pPr>
    <w:rPr>
      <w:sz w:val="16"/>
      <w:szCs w:val="16"/>
    </w:rPr>
  </w:style>
  <w:style w:type="paragraph" w:customStyle="1" w:styleId="2a">
    <w:name w:val="Знак2"/>
    <w:basedOn w:val="a"/>
    <w:qFormat/>
    <w:pPr>
      <w:spacing w:after="160" w:line="240" w:lineRule="exact"/>
    </w:pPr>
    <w:rPr>
      <w:rFonts w:ascii="Verdana" w:hAnsi="Verdana" w:cs="Verdana"/>
      <w:sz w:val="20"/>
      <w:szCs w:val="20"/>
      <w:lang w:val="en-US"/>
    </w:rPr>
  </w:style>
  <w:style w:type="paragraph" w:styleId="afa">
    <w:name w:val="No Spacing"/>
    <w:qFormat/>
    <w:pPr>
      <w:suppressAutoHyphens/>
    </w:pPr>
    <w:rPr>
      <w:sz w:val="24"/>
      <w:szCs w:val="24"/>
      <w:lang w:eastAsia="zh-CN"/>
    </w:rPr>
  </w:style>
  <w:style w:type="paragraph" w:customStyle="1" w:styleId="1f5">
    <w:name w:val="Без интервала1"/>
    <w:pPr>
      <w:suppressAutoHyphens/>
    </w:pPr>
    <w:rPr>
      <w:rFonts w:ascii="Calibri" w:hAnsi="Calibri" w:cs="Calibri"/>
      <w:sz w:val="22"/>
      <w:szCs w:val="22"/>
      <w:lang w:eastAsia="zh-CN"/>
    </w:rPr>
  </w:style>
  <w:style w:type="paragraph" w:customStyle="1" w:styleId="Style42">
    <w:name w:val="Style42"/>
    <w:basedOn w:val="a"/>
    <w:pPr>
      <w:widowControl w:val="0"/>
      <w:autoSpaceDE w:val="0"/>
      <w:spacing w:line="292" w:lineRule="exact"/>
      <w:ind w:firstLine="571"/>
      <w:jc w:val="both"/>
    </w:pPr>
  </w:style>
  <w:style w:type="paragraph" w:customStyle="1" w:styleId="Style11">
    <w:name w:val="Style11"/>
    <w:basedOn w:val="a"/>
    <w:pPr>
      <w:widowControl w:val="0"/>
      <w:autoSpaceDE w:val="0"/>
      <w:spacing w:line="290" w:lineRule="exact"/>
      <w:ind w:firstLine="571"/>
      <w:jc w:val="both"/>
    </w:pPr>
  </w:style>
  <w:style w:type="paragraph" w:styleId="HTML0">
    <w:name w:val="HTML Address"/>
    <w:basedOn w:val="a"/>
    <w:rPr>
      <w:sz w:val="16"/>
      <w:szCs w:val="16"/>
    </w:rPr>
  </w:style>
  <w:style w:type="paragraph" w:customStyle="1" w:styleId="1f6">
    <w:name w:val="Текст1"/>
    <w:basedOn w:val="a"/>
    <w:rPr>
      <w:rFonts w:ascii="Courier New" w:hAnsi="Courier New" w:cs="Courier New"/>
      <w:sz w:val="20"/>
      <w:szCs w:val="20"/>
    </w:rPr>
  </w:style>
  <w:style w:type="paragraph" w:customStyle="1" w:styleId="Style5">
    <w:name w:val="Style5"/>
    <w:basedOn w:val="a"/>
    <w:pPr>
      <w:widowControl w:val="0"/>
      <w:autoSpaceDE w:val="0"/>
      <w:spacing w:line="322" w:lineRule="exact"/>
      <w:ind w:firstLine="706"/>
      <w:jc w:val="both"/>
    </w:pPr>
    <w:rPr>
      <w:rFonts w:ascii="Lucida Sans Unicode" w:hAnsi="Lucida Sans Unicode" w:cs="Lucida Sans Unicode"/>
    </w:rPr>
  </w:style>
  <w:style w:type="paragraph" w:customStyle="1" w:styleId="36">
    <w:name w:val="Абзац списка3"/>
    <w:basedOn w:val="a"/>
    <w:pPr>
      <w:spacing w:after="200" w:line="276" w:lineRule="auto"/>
      <w:ind w:left="720"/>
    </w:pPr>
    <w:rPr>
      <w:rFonts w:ascii="Calibri" w:hAnsi="Calibri" w:cs="Calibri"/>
      <w:sz w:val="22"/>
      <w:szCs w:val="22"/>
    </w:rPr>
  </w:style>
  <w:style w:type="paragraph" w:customStyle="1" w:styleId="afb">
    <w:name w:val="Всегда"/>
    <w:basedOn w:val="a"/>
    <w:pPr>
      <w:ind w:firstLine="567"/>
      <w:jc w:val="both"/>
    </w:pPr>
  </w:style>
  <w:style w:type="paragraph" w:customStyle="1" w:styleId="Style4">
    <w:name w:val="Style4"/>
    <w:basedOn w:val="a"/>
    <w:pPr>
      <w:widowControl w:val="0"/>
      <w:autoSpaceDE w:val="0"/>
      <w:spacing w:line="274" w:lineRule="exact"/>
    </w:pPr>
  </w:style>
  <w:style w:type="paragraph" w:customStyle="1" w:styleId="212">
    <w:name w:val="Основной текст с отступом 21"/>
    <w:basedOn w:val="a"/>
    <w:pPr>
      <w:ind w:firstLine="709"/>
      <w:jc w:val="both"/>
    </w:pPr>
    <w:rPr>
      <w:sz w:val="28"/>
      <w:szCs w:val="20"/>
    </w:rPr>
  </w:style>
  <w:style w:type="paragraph" w:customStyle="1" w:styleId="NoSpacing1">
    <w:name w:val="No Spacing1"/>
    <w:pPr>
      <w:suppressAutoHyphens/>
    </w:pPr>
    <w:rPr>
      <w:rFonts w:ascii="Calibri" w:eastAsia="Calibri" w:hAnsi="Calibri" w:cs="Calibri"/>
      <w:sz w:val="22"/>
      <w:szCs w:val="22"/>
      <w:lang w:eastAsia="zh-CN"/>
    </w:rPr>
  </w:style>
  <w:style w:type="paragraph" w:customStyle="1" w:styleId="formattexttopleveltext">
    <w:name w:val="formattext topleveltext"/>
    <w:basedOn w:val="a"/>
    <w:pPr>
      <w:spacing w:before="280" w:after="280"/>
    </w:pPr>
  </w:style>
  <w:style w:type="paragraph" w:customStyle="1" w:styleId="ConsPlusTitle">
    <w:name w:val="ConsPlusTitle"/>
    <w:pPr>
      <w:suppressAutoHyphens/>
      <w:autoSpaceDE w:val="0"/>
    </w:pPr>
    <w:rPr>
      <w:rFonts w:ascii="Arial" w:hAnsi="Arial" w:cs="Arial"/>
      <w:b/>
      <w:bCs/>
      <w:lang w:eastAsia="zh-CN"/>
    </w:rPr>
  </w:style>
  <w:style w:type="paragraph" w:customStyle="1" w:styleId="1f7">
    <w:name w:val="Без интервала1"/>
    <w:qFormat/>
    <w:pPr>
      <w:suppressAutoHyphens/>
    </w:pPr>
    <w:rPr>
      <w:sz w:val="22"/>
      <w:lang w:eastAsia="zh-CN"/>
    </w:rPr>
  </w:style>
  <w:style w:type="paragraph" w:customStyle="1" w:styleId="1f8">
    <w:name w:val="Абзац списка1"/>
    <w:basedOn w:val="a"/>
    <w:qFormat/>
    <w:pPr>
      <w:spacing w:after="200" w:line="276" w:lineRule="auto"/>
      <w:ind w:left="720"/>
    </w:pPr>
    <w:rPr>
      <w:rFonts w:ascii="Calibri" w:eastAsia="Calibri" w:hAnsi="Calibri" w:cs="Calibri"/>
      <w:sz w:val="22"/>
      <w:szCs w:val="22"/>
    </w:rPr>
  </w:style>
  <w:style w:type="paragraph" w:customStyle="1" w:styleId="10cxspmiddle">
    <w:name w:val="10cxspmiddle"/>
    <w:basedOn w:val="a"/>
    <w:pPr>
      <w:spacing w:before="280" w:after="280"/>
    </w:pPr>
  </w:style>
  <w:style w:type="paragraph" w:customStyle="1" w:styleId="10cxsplast">
    <w:name w:val="10cxsplast"/>
    <w:basedOn w:val="a"/>
    <w:pPr>
      <w:spacing w:before="280" w:after="280"/>
    </w:pPr>
  </w:style>
  <w:style w:type="paragraph" w:customStyle="1" w:styleId="10cxspmiddlecxspmiddle">
    <w:name w:val="10cxspmiddlecxspmiddle"/>
    <w:basedOn w:val="a"/>
    <w:qFormat/>
    <w:pPr>
      <w:spacing w:before="280" w:after="280"/>
    </w:pPr>
  </w:style>
  <w:style w:type="paragraph" w:customStyle="1" w:styleId="10cxspmiddlecxsplast">
    <w:name w:val="10cxspmiddlecxsplast"/>
    <w:basedOn w:val="a"/>
    <w:pPr>
      <w:spacing w:before="280" w:after="280"/>
    </w:pPr>
  </w:style>
  <w:style w:type="paragraph" w:customStyle="1" w:styleId="10cxsplastcxsplast">
    <w:name w:val="10cxsplastcxsplast"/>
    <w:basedOn w:val="a"/>
    <w:pPr>
      <w:spacing w:before="280" w:after="280"/>
    </w:pPr>
  </w:style>
  <w:style w:type="paragraph" w:customStyle="1" w:styleId="str">
    <w:name w:val="str"/>
    <w:basedOn w:val="a"/>
    <w:pPr>
      <w:spacing w:before="280" w:after="280"/>
    </w:pPr>
  </w:style>
  <w:style w:type="paragraph" w:styleId="afc">
    <w:name w:val="Subtitle"/>
    <w:basedOn w:val="a"/>
    <w:next w:val="ac"/>
    <w:qFormat/>
    <w:pPr>
      <w:jc w:val="center"/>
    </w:pPr>
    <w:rPr>
      <w:sz w:val="28"/>
      <w:szCs w:val="20"/>
    </w:rPr>
  </w:style>
  <w:style w:type="paragraph" w:customStyle="1" w:styleId="Style10">
    <w:name w:val="Style10"/>
    <w:basedOn w:val="a"/>
    <w:pPr>
      <w:widowControl w:val="0"/>
      <w:autoSpaceDE w:val="0"/>
      <w:spacing w:line="293" w:lineRule="exact"/>
      <w:jc w:val="center"/>
    </w:pPr>
  </w:style>
  <w:style w:type="paragraph" w:customStyle="1" w:styleId="Style63">
    <w:name w:val="Style63"/>
    <w:basedOn w:val="a"/>
    <w:pPr>
      <w:widowControl w:val="0"/>
      <w:autoSpaceDE w:val="0"/>
    </w:pPr>
  </w:style>
  <w:style w:type="paragraph" w:customStyle="1" w:styleId="213">
    <w:name w:val="Основной текст 21"/>
    <w:basedOn w:val="a"/>
    <w:pPr>
      <w:overflowPunct w:val="0"/>
      <w:autoSpaceDE w:val="0"/>
      <w:spacing w:line="320" w:lineRule="exact"/>
      <w:ind w:firstLine="720"/>
      <w:jc w:val="both"/>
    </w:pPr>
    <w:rPr>
      <w:rFonts w:ascii="Times New Roman CYR" w:hAnsi="Times New Roman CYR" w:cs="Times New Roman CYR"/>
      <w:sz w:val="28"/>
      <w:szCs w:val="20"/>
    </w:rPr>
  </w:style>
  <w:style w:type="paragraph" w:customStyle="1" w:styleId="western">
    <w:name w:val="western"/>
    <w:basedOn w:val="a"/>
    <w:pPr>
      <w:spacing w:before="280" w:after="119"/>
    </w:pPr>
    <w:rPr>
      <w:color w:val="000000"/>
    </w:rPr>
  </w:style>
  <w:style w:type="paragraph" w:customStyle="1" w:styleId="Textbody">
    <w:name w:val="Text body"/>
    <w:basedOn w:val="a"/>
    <w:pPr>
      <w:widowControl w:val="0"/>
      <w:spacing w:after="120"/>
      <w:textAlignment w:val="baseline"/>
    </w:pPr>
    <w:rPr>
      <w:rFonts w:eastAsia="Andale Sans UI" w:cs="Tahoma"/>
      <w:kern w:val="1"/>
      <w:lang w:val="en-US" w:bidi="en-US"/>
    </w:rPr>
  </w:style>
  <w:style w:type="paragraph" w:customStyle="1" w:styleId="TableContents">
    <w:name w:val="Table Contents"/>
    <w:basedOn w:val="a"/>
    <w:pPr>
      <w:widowControl w:val="0"/>
      <w:suppressLineNumbers/>
      <w:textAlignment w:val="baseline"/>
    </w:pPr>
    <w:rPr>
      <w:rFonts w:eastAsia="Andale Sans UI" w:cs="Tahoma"/>
      <w:kern w:val="1"/>
      <w:lang w:val="en-US" w:bidi="en-US"/>
    </w:rPr>
  </w:style>
  <w:style w:type="paragraph" w:customStyle="1" w:styleId="afd">
    <w:name w:val="Содержимое таблицы"/>
    <w:basedOn w:val="a"/>
    <w:pPr>
      <w:suppressLineNumbers/>
    </w:pPr>
  </w:style>
  <w:style w:type="paragraph" w:customStyle="1" w:styleId="afe">
    <w:name w:val="Заголовок таблицы"/>
    <w:basedOn w:val="afd"/>
    <w:pPr>
      <w:jc w:val="center"/>
    </w:pPr>
    <w:rPr>
      <w:b/>
      <w:bCs/>
    </w:rPr>
  </w:style>
  <w:style w:type="paragraph" w:customStyle="1" w:styleId="aff">
    <w:name w:val="Содержимое врезки"/>
    <w:basedOn w:val="a"/>
  </w:style>
  <w:style w:type="paragraph" w:customStyle="1" w:styleId="230">
    <w:name w:val="Основной текст с отступом 23"/>
    <w:basedOn w:val="a"/>
    <w:pPr>
      <w:spacing w:after="120" w:line="480" w:lineRule="auto"/>
      <w:ind w:left="283"/>
    </w:pPr>
    <w:rPr>
      <w:lang w:val="x-none"/>
    </w:rPr>
  </w:style>
  <w:style w:type="paragraph" w:customStyle="1" w:styleId="330">
    <w:name w:val="Основной текст с отступом 33"/>
    <w:basedOn w:val="a"/>
    <w:pPr>
      <w:spacing w:after="120"/>
      <w:ind w:left="283"/>
    </w:pPr>
    <w:rPr>
      <w:sz w:val="16"/>
      <w:szCs w:val="16"/>
    </w:rPr>
  </w:style>
  <w:style w:type="paragraph" w:styleId="37">
    <w:name w:val="Body Text Indent 3"/>
    <w:basedOn w:val="a"/>
    <w:link w:val="312"/>
    <w:uiPriority w:val="99"/>
    <w:semiHidden/>
    <w:unhideWhenUsed/>
    <w:rsid w:val="0011556C"/>
    <w:pPr>
      <w:spacing w:after="120"/>
      <w:ind w:left="283"/>
    </w:pPr>
    <w:rPr>
      <w:sz w:val="16"/>
      <w:szCs w:val="16"/>
      <w:lang w:val="x-none"/>
    </w:rPr>
  </w:style>
  <w:style w:type="character" w:customStyle="1" w:styleId="312">
    <w:name w:val="Основной текст с отступом 3 Знак1"/>
    <w:link w:val="37"/>
    <w:uiPriority w:val="99"/>
    <w:semiHidden/>
    <w:rsid w:val="0011556C"/>
    <w:rPr>
      <w:sz w:val="16"/>
      <w:szCs w:val="16"/>
      <w:lang w:eastAsia="zh-CN"/>
    </w:rPr>
  </w:style>
  <w:style w:type="paragraph" w:styleId="2b">
    <w:name w:val="Body Text Indent 2"/>
    <w:basedOn w:val="a"/>
    <w:link w:val="222"/>
    <w:uiPriority w:val="99"/>
    <w:unhideWhenUsed/>
    <w:rsid w:val="00F718E2"/>
    <w:pPr>
      <w:spacing w:after="120" w:line="480" w:lineRule="auto"/>
      <w:ind w:left="283"/>
    </w:pPr>
    <w:rPr>
      <w:lang w:val="x-none"/>
    </w:rPr>
  </w:style>
  <w:style w:type="character" w:customStyle="1" w:styleId="222">
    <w:name w:val="Основной текст с отступом 2 Знак2"/>
    <w:link w:val="2b"/>
    <w:uiPriority w:val="99"/>
    <w:rsid w:val="00F718E2"/>
    <w:rPr>
      <w:sz w:val="24"/>
      <w:szCs w:val="24"/>
      <w:lang w:eastAsia="zh-CN"/>
    </w:rPr>
  </w:style>
  <w:style w:type="table" w:styleId="aff0">
    <w:name w:val="Table Grid"/>
    <w:basedOn w:val="a1"/>
    <w:uiPriority w:val="59"/>
    <w:rsid w:val="00384F5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54">
    <w:name w:val="Основной текст (5)"/>
    <w:rsid w:val="00470ABA"/>
    <w:rPr>
      <w:rFonts w:ascii="Times New Roman" w:eastAsia="Times New Roman" w:hAnsi="Times New Roman" w:cs="Times New Roman" w:hint="default"/>
      <w:b/>
      <w:bCs/>
      <w:i w:val="0"/>
      <w:iCs w:val="0"/>
      <w:smallCaps w:val="0"/>
      <w:strike w:val="0"/>
      <w:dstrike w:val="0"/>
      <w:color w:val="000000"/>
      <w:spacing w:val="0"/>
      <w:w w:val="100"/>
      <w:position w:val="0"/>
      <w:sz w:val="26"/>
      <w:szCs w:val="26"/>
      <w:u w:val="none"/>
      <w:effect w:val="none"/>
      <w:lang w:val="ru-RU" w:eastAsia="ru-RU" w:bidi="ru-RU"/>
    </w:rPr>
  </w:style>
  <w:style w:type="character" w:customStyle="1" w:styleId="ad">
    <w:name w:val="Основной текст Знак"/>
    <w:aliases w:val=" Знак Знак"/>
    <w:link w:val="ac"/>
    <w:rsid w:val="00230EF7"/>
    <w:rPr>
      <w:sz w:val="24"/>
      <w:szCs w:val="24"/>
      <w:lang w:val="x-none" w:eastAsia="zh-CN"/>
    </w:rPr>
  </w:style>
  <w:style w:type="character" w:customStyle="1" w:styleId="ConsPlusNormal0">
    <w:name w:val="ConsPlusNormal Знак"/>
    <w:link w:val="ConsPlusNormal"/>
    <w:locked/>
    <w:rsid w:val="000732BA"/>
    <w:rPr>
      <w:rFonts w:ascii="Arial" w:hAnsi="Arial" w:cs="Arial"/>
      <w:lang w:eastAsia="zh-CN" w:bidi="ar-SA"/>
    </w:rPr>
  </w:style>
  <w:style w:type="paragraph" w:customStyle="1" w:styleId="340">
    <w:name w:val="Основной текст с отступом 34"/>
    <w:basedOn w:val="a"/>
    <w:rsid w:val="00D63AE0"/>
    <w:pPr>
      <w:spacing w:after="120"/>
      <w:ind w:left="283"/>
    </w:pPr>
    <w:rPr>
      <w:sz w:val="16"/>
      <w:szCs w:val="16"/>
      <w:lang w:val="x-none"/>
    </w:rPr>
  </w:style>
  <w:style w:type="paragraph" w:customStyle="1" w:styleId="3f3f3f3f3f3f3f">
    <w:name w:val="О3fб3fы3fч3fн3fы3fй3f"/>
    <w:qFormat/>
    <w:rsid w:val="00D63E55"/>
    <w:pPr>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autoSpaceDE w:val="0"/>
      <w:autoSpaceDN w:val="0"/>
      <w:adjustRightInd w:val="0"/>
    </w:pPr>
    <w:rPr>
      <w:rFonts w:ascii="Arial" w:hAnsi="Arial" w:cs="Arial"/>
      <w:color w:val="000000"/>
      <w:sz w:val="36"/>
      <w:szCs w:val="36"/>
    </w:rPr>
  </w:style>
  <w:style w:type="character" w:customStyle="1" w:styleId="af4">
    <w:name w:val="Абзац списка Знак"/>
    <w:aliases w:val="Варианты ответов Знак,Вc2c2аe0e0рf0f0иe8e8аe0e0нededтf2f2ыfbfb оeeeeтf2f2вe2e2еe5e5тf2f2оeeeeвe2e2 Знак,Абзац списка2 Знак"/>
    <w:link w:val="17"/>
    <w:locked/>
    <w:rsid w:val="00332922"/>
    <w:rPr>
      <w:rFonts w:ascii="Calibri" w:eastAsia="Calibri" w:hAnsi="Calibri" w:cs="Calibri"/>
      <w:sz w:val="22"/>
      <w:szCs w:val="22"/>
      <w:lang w:eastAsia="zh-CN"/>
    </w:rPr>
  </w:style>
  <w:style w:type="paragraph" w:customStyle="1" w:styleId="cef1edeee2edeee9f2e5eaf1f2">
    <w:name w:val="Оceсf1нedоeeвe2нedоeeйe9 тf2еe5кeaсf1тf2"/>
    <w:basedOn w:val="a"/>
    <w:uiPriority w:val="99"/>
    <w:rsid w:val="00BD13BC"/>
    <w:pPr>
      <w:widowControl w:val="0"/>
      <w:autoSpaceDE w:val="0"/>
      <w:autoSpaceDN w:val="0"/>
      <w:adjustRightInd w:val="0"/>
      <w:spacing w:after="140" w:line="288" w:lineRule="auto"/>
    </w:pPr>
    <w:rPr>
      <w:rFonts w:ascii="Liberation Serif" w:hAnsi="Liberation Serif" w:cs="Liberation Serif"/>
      <w:color w:val="000000"/>
      <w:kern w:val="1"/>
      <w:lang w:eastAsia="ru-RU" w:bidi="hi-IN"/>
    </w:rPr>
  </w:style>
  <w:style w:type="character" w:customStyle="1" w:styleId="c3">
    <w:name w:val="c3"/>
    <w:basedOn w:val="a0"/>
    <w:rsid w:val="007E1010"/>
  </w:style>
  <w:style w:type="paragraph" w:customStyle="1" w:styleId="10cxspmiddlecxspmiddlecxspmiddle">
    <w:name w:val="10cxspmiddlecxspmiddlecxspmiddle"/>
    <w:basedOn w:val="a"/>
    <w:rsid w:val="001A4FE5"/>
    <w:pPr>
      <w:suppressAutoHyphens w:val="0"/>
      <w:spacing w:before="100" w:beforeAutospacing="1" w:after="100" w:afterAutospacing="1"/>
    </w:pPr>
    <w:rPr>
      <w:lang w:eastAsia="ru-RU"/>
    </w:rPr>
  </w:style>
  <w:style w:type="paragraph" w:customStyle="1" w:styleId="ConsPlusNonformat">
    <w:name w:val="ConsPlusNonformat"/>
    <w:rsid w:val="007B432A"/>
    <w:pPr>
      <w:suppressAutoHyphens/>
      <w:autoSpaceDE w:val="0"/>
    </w:pPr>
    <w:rPr>
      <w:rFonts w:ascii="Courier New" w:hAnsi="Courier New" w:cs="Courier New"/>
      <w:lang w:eastAsia="zh-CN"/>
    </w:rPr>
  </w:style>
  <w:style w:type="character" w:styleId="aff1">
    <w:name w:val="Strong"/>
    <w:qFormat/>
    <w:rsid w:val="008870F7"/>
    <w:rPr>
      <w:b/>
      <w:bCs/>
    </w:rPr>
  </w:style>
  <w:style w:type="paragraph" w:styleId="aff2">
    <w:name w:val="List Paragraph"/>
    <w:basedOn w:val="a"/>
    <w:qFormat/>
    <w:rsid w:val="00624944"/>
    <w:pPr>
      <w:spacing w:after="200" w:line="276" w:lineRule="auto"/>
      <w:ind w:left="720"/>
      <w:contextualSpacing/>
    </w:pPr>
    <w:rPr>
      <w:rFonts w:ascii="Calibri" w:eastAsia="Calibri" w:hAnsi="Calibri" w:cs="Calibri"/>
      <w:kern w:val="2"/>
      <w:sz w:val="22"/>
      <w:szCs w:val="22"/>
    </w:rPr>
  </w:style>
  <w:style w:type="paragraph" w:customStyle="1" w:styleId="2c">
    <w:name w:val="Без интервала2"/>
    <w:rsid w:val="00624944"/>
    <w:pPr>
      <w:suppressAutoHyphens/>
    </w:pPr>
    <w:rPr>
      <w:rFonts w:ascii="Calibri" w:hAnsi="Calibri" w:cs="Calibri"/>
      <w:kern w:val="2"/>
      <w:sz w:val="22"/>
      <w:szCs w:val="22"/>
      <w:lang w:eastAsia="zh-CN"/>
    </w:rPr>
  </w:style>
  <w:style w:type="paragraph" w:customStyle="1" w:styleId="43">
    <w:name w:val="Абзац списка4"/>
    <w:basedOn w:val="a"/>
    <w:rsid w:val="00624944"/>
    <w:pPr>
      <w:spacing w:after="200" w:line="276" w:lineRule="auto"/>
      <w:ind w:left="720"/>
    </w:pPr>
    <w:rPr>
      <w:rFonts w:ascii="Calibri" w:hAnsi="Calibri" w:cs="Calibri"/>
      <w:kern w:val="2"/>
      <w:sz w:val="22"/>
      <w:szCs w:val="22"/>
    </w:rPr>
  </w:style>
  <w:style w:type="character" w:customStyle="1" w:styleId="100">
    <w:name w:val="Основной шрифт абзаца10"/>
    <w:rsid w:val="006249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974809">
      <w:bodyDiv w:val="1"/>
      <w:marLeft w:val="0"/>
      <w:marRight w:val="0"/>
      <w:marTop w:val="0"/>
      <w:marBottom w:val="0"/>
      <w:divBdr>
        <w:top w:val="none" w:sz="0" w:space="0" w:color="auto"/>
        <w:left w:val="none" w:sz="0" w:space="0" w:color="auto"/>
        <w:bottom w:val="none" w:sz="0" w:space="0" w:color="auto"/>
        <w:right w:val="none" w:sz="0" w:space="0" w:color="auto"/>
      </w:divBdr>
    </w:div>
    <w:div w:id="98186349">
      <w:bodyDiv w:val="1"/>
      <w:marLeft w:val="0"/>
      <w:marRight w:val="0"/>
      <w:marTop w:val="0"/>
      <w:marBottom w:val="0"/>
      <w:divBdr>
        <w:top w:val="none" w:sz="0" w:space="0" w:color="auto"/>
        <w:left w:val="none" w:sz="0" w:space="0" w:color="auto"/>
        <w:bottom w:val="none" w:sz="0" w:space="0" w:color="auto"/>
        <w:right w:val="none" w:sz="0" w:space="0" w:color="auto"/>
      </w:divBdr>
    </w:div>
    <w:div w:id="105930779">
      <w:bodyDiv w:val="1"/>
      <w:marLeft w:val="0"/>
      <w:marRight w:val="0"/>
      <w:marTop w:val="0"/>
      <w:marBottom w:val="0"/>
      <w:divBdr>
        <w:top w:val="none" w:sz="0" w:space="0" w:color="auto"/>
        <w:left w:val="none" w:sz="0" w:space="0" w:color="auto"/>
        <w:bottom w:val="none" w:sz="0" w:space="0" w:color="auto"/>
        <w:right w:val="none" w:sz="0" w:space="0" w:color="auto"/>
      </w:divBdr>
    </w:div>
    <w:div w:id="139077823">
      <w:bodyDiv w:val="1"/>
      <w:marLeft w:val="0"/>
      <w:marRight w:val="0"/>
      <w:marTop w:val="0"/>
      <w:marBottom w:val="0"/>
      <w:divBdr>
        <w:top w:val="none" w:sz="0" w:space="0" w:color="auto"/>
        <w:left w:val="none" w:sz="0" w:space="0" w:color="auto"/>
        <w:bottom w:val="none" w:sz="0" w:space="0" w:color="auto"/>
        <w:right w:val="none" w:sz="0" w:space="0" w:color="auto"/>
      </w:divBdr>
    </w:div>
    <w:div w:id="169681692">
      <w:bodyDiv w:val="1"/>
      <w:marLeft w:val="0"/>
      <w:marRight w:val="0"/>
      <w:marTop w:val="0"/>
      <w:marBottom w:val="0"/>
      <w:divBdr>
        <w:top w:val="none" w:sz="0" w:space="0" w:color="auto"/>
        <w:left w:val="none" w:sz="0" w:space="0" w:color="auto"/>
        <w:bottom w:val="none" w:sz="0" w:space="0" w:color="auto"/>
        <w:right w:val="none" w:sz="0" w:space="0" w:color="auto"/>
      </w:divBdr>
    </w:div>
    <w:div w:id="274293169">
      <w:bodyDiv w:val="1"/>
      <w:marLeft w:val="0"/>
      <w:marRight w:val="0"/>
      <w:marTop w:val="0"/>
      <w:marBottom w:val="0"/>
      <w:divBdr>
        <w:top w:val="none" w:sz="0" w:space="0" w:color="auto"/>
        <w:left w:val="none" w:sz="0" w:space="0" w:color="auto"/>
        <w:bottom w:val="none" w:sz="0" w:space="0" w:color="auto"/>
        <w:right w:val="none" w:sz="0" w:space="0" w:color="auto"/>
      </w:divBdr>
    </w:div>
    <w:div w:id="291447590">
      <w:bodyDiv w:val="1"/>
      <w:marLeft w:val="0"/>
      <w:marRight w:val="0"/>
      <w:marTop w:val="0"/>
      <w:marBottom w:val="0"/>
      <w:divBdr>
        <w:top w:val="none" w:sz="0" w:space="0" w:color="auto"/>
        <w:left w:val="none" w:sz="0" w:space="0" w:color="auto"/>
        <w:bottom w:val="none" w:sz="0" w:space="0" w:color="auto"/>
        <w:right w:val="none" w:sz="0" w:space="0" w:color="auto"/>
      </w:divBdr>
    </w:div>
    <w:div w:id="359746245">
      <w:bodyDiv w:val="1"/>
      <w:marLeft w:val="0"/>
      <w:marRight w:val="0"/>
      <w:marTop w:val="0"/>
      <w:marBottom w:val="0"/>
      <w:divBdr>
        <w:top w:val="none" w:sz="0" w:space="0" w:color="auto"/>
        <w:left w:val="none" w:sz="0" w:space="0" w:color="auto"/>
        <w:bottom w:val="none" w:sz="0" w:space="0" w:color="auto"/>
        <w:right w:val="none" w:sz="0" w:space="0" w:color="auto"/>
      </w:divBdr>
    </w:div>
    <w:div w:id="444691973">
      <w:bodyDiv w:val="1"/>
      <w:marLeft w:val="0"/>
      <w:marRight w:val="0"/>
      <w:marTop w:val="0"/>
      <w:marBottom w:val="0"/>
      <w:divBdr>
        <w:top w:val="none" w:sz="0" w:space="0" w:color="auto"/>
        <w:left w:val="none" w:sz="0" w:space="0" w:color="auto"/>
        <w:bottom w:val="none" w:sz="0" w:space="0" w:color="auto"/>
        <w:right w:val="none" w:sz="0" w:space="0" w:color="auto"/>
      </w:divBdr>
    </w:div>
    <w:div w:id="469177998">
      <w:bodyDiv w:val="1"/>
      <w:marLeft w:val="0"/>
      <w:marRight w:val="0"/>
      <w:marTop w:val="0"/>
      <w:marBottom w:val="0"/>
      <w:divBdr>
        <w:top w:val="none" w:sz="0" w:space="0" w:color="auto"/>
        <w:left w:val="none" w:sz="0" w:space="0" w:color="auto"/>
        <w:bottom w:val="none" w:sz="0" w:space="0" w:color="auto"/>
        <w:right w:val="none" w:sz="0" w:space="0" w:color="auto"/>
      </w:divBdr>
    </w:div>
    <w:div w:id="523246553">
      <w:bodyDiv w:val="1"/>
      <w:marLeft w:val="0"/>
      <w:marRight w:val="0"/>
      <w:marTop w:val="0"/>
      <w:marBottom w:val="0"/>
      <w:divBdr>
        <w:top w:val="none" w:sz="0" w:space="0" w:color="auto"/>
        <w:left w:val="none" w:sz="0" w:space="0" w:color="auto"/>
        <w:bottom w:val="none" w:sz="0" w:space="0" w:color="auto"/>
        <w:right w:val="none" w:sz="0" w:space="0" w:color="auto"/>
      </w:divBdr>
    </w:div>
    <w:div w:id="608245097">
      <w:bodyDiv w:val="1"/>
      <w:marLeft w:val="0"/>
      <w:marRight w:val="0"/>
      <w:marTop w:val="0"/>
      <w:marBottom w:val="0"/>
      <w:divBdr>
        <w:top w:val="none" w:sz="0" w:space="0" w:color="auto"/>
        <w:left w:val="none" w:sz="0" w:space="0" w:color="auto"/>
        <w:bottom w:val="none" w:sz="0" w:space="0" w:color="auto"/>
        <w:right w:val="none" w:sz="0" w:space="0" w:color="auto"/>
      </w:divBdr>
    </w:div>
    <w:div w:id="684019229">
      <w:bodyDiv w:val="1"/>
      <w:marLeft w:val="0"/>
      <w:marRight w:val="0"/>
      <w:marTop w:val="0"/>
      <w:marBottom w:val="0"/>
      <w:divBdr>
        <w:top w:val="none" w:sz="0" w:space="0" w:color="auto"/>
        <w:left w:val="none" w:sz="0" w:space="0" w:color="auto"/>
        <w:bottom w:val="none" w:sz="0" w:space="0" w:color="auto"/>
        <w:right w:val="none" w:sz="0" w:space="0" w:color="auto"/>
      </w:divBdr>
    </w:div>
    <w:div w:id="743575863">
      <w:bodyDiv w:val="1"/>
      <w:marLeft w:val="0"/>
      <w:marRight w:val="0"/>
      <w:marTop w:val="0"/>
      <w:marBottom w:val="0"/>
      <w:divBdr>
        <w:top w:val="none" w:sz="0" w:space="0" w:color="auto"/>
        <w:left w:val="none" w:sz="0" w:space="0" w:color="auto"/>
        <w:bottom w:val="none" w:sz="0" w:space="0" w:color="auto"/>
        <w:right w:val="none" w:sz="0" w:space="0" w:color="auto"/>
      </w:divBdr>
    </w:div>
    <w:div w:id="748696989">
      <w:bodyDiv w:val="1"/>
      <w:marLeft w:val="0"/>
      <w:marRight w:val="0"/>
      <w:marTop w:val="0"/>
      <w:marBottom w:val="0"/>
      <w:divBdr>
        <w:top w:val="none" w:sz="0" w:space="0" w:color="auto"/>
        <w:left w:val="none" w:sz="0" w:space="0" w:color="auto"/>
        <w:bottom w:val="none" w:sz="0" w:space="0" w:color="auto"/>
        <w:right w:val="none" w:sz="0" w:space="0" w:color="auto"/>
      </w:divBdr>
    </w:div>
    <w:div w:id="776633484">
      <w:bodyDiv w:val="1"/>
      <w:marLeft w:val="0"/>
      <w:marRight w:val="0"/>
      <w:marTop w:val="0"/>
      <w:marBottom w:val="0"/>
      <w:divBdr>
        <w:top w:val="none" w:sz="0" w:space="0" w:color="auto"/>
        <w:left w:val="none" w:sz="0" w:space="0" w:color="auto"/>
        <w:bottom w:val="none" w:sz="0" w:space="0" w:color="auto"/>
        <w:right w:val="none" w:sz="0" w:space="0" w:color="auto"/>
      </w:divBdr>
    </w:div>
    <w:div w:id="797913274">
      <w:bodyDiv w:val="1"/>
      <w:marLeft w:val="0"/>
      <w:marRight w:val="0"/>
      <w:marTop w:val="0"/>
      <w:marBottom w:val="0"/>
      <w:divBdr>
        <w:top w:val="none" w:sz="0" w:space="0" w:color="auto"/>
        <w:left w:val="none" w:sz="0" w:space="0" w:color="auto"/>
        <w:bottom w:val="none" w:sz="0" w:space="0" w:color="auto"/>
        <w:right w:val="none" w:sz="0" w:space="0" w:color="auto"/>
      </w:divBdr>
    </w:div>
    <w:div w:id="878056893">
      <w:bodyDiv w:val="1"/>
      <w:marLeft w:val="0"/>
      <w:marRight w:val="0"/>
      <w:marTop w:val="0"/>
      <w:marBottom w:val="0"/>
      <w:divBdr>
        <w:top w:val="none" w:sz="0" w:space="0" w:color="auto"/>
        <w:left w:val="none" w:sz="0" w:space="0" w:color="auto"/>
        <w:bottom w:val="none" w:sz="0" w:space="0" w:color="auto"/>
        <w:right w:val="none" w:sz="0" w:space="0" w:color="auto"/>
      </w:divBdr>
    </w:div>
    <w:div w:id="881676731">
      <w:bodyDiv w:val="1"/>
      <w:marLeft w:val="0"/>
      <w:marRight w:val="0"/>
      <w:marTop w:val="0"/>
      <w:marBottom w:val="0"/>
      <w:divBdr>
        <w:top w:val="none" w:sz="0" w:space="0" w:color="auto"/>
        <w:left w:val="none" w:sz="0" w:space="0" w:color="auto"/>
        <w:bottom w:val="none" w:sz="0" w:space="0" w:color="auto"/>
        <w:right w:val="none" w:sz="0" w:space="0" w:color="auto"/>
      </w:divBdr>
    </w:div>
    <w:div w:id="929853883">
      <w:bodyDiv w:val="1"/>
      <w:marLeft w:val="0"/>
      <w:marRight w:val="0"/>
      <w:marTop w:val="0"/>
      <w:marBottom w:val="0"/>
      <w:divBdr>
        <w:top w:val="none" w:sz="0" w:space="0" w:color="auto"/>
        <w:left w:val="none" w:sz="0" w:space="0" w:color="auto"/>
        <w:bottom w:val="none" w:sz="0" w:space="0" w:color="auto"/>
        <w:right w:val="none" w:sz="0" w:space="0" w:color="auto"/>
      </w:divBdr>
    </w:div>
    <w:div w:id="998923914">
      <w:bodyDiv w:val="1"/>
      <w:marLeft w:val="0"/>
      <w:marRight w:val="0"/>
      <w:marTop w:val="0"/>
      <w:marBottom w:val="0"/>
      <w:divBdr>
        <w:top w:val="none" w:sz="0" w:space="0" w:color="auto"/>
        <w:left w:val="none" w:sz="0" w:space="0" w:color="auto"/>
        <w:bottom w:val="none" w:sz="0" w:space="0" w:color="auto"/>
        <w:right w:val="none" w:sz="0" w:space="0" w:color="auto"/>
      </w:divBdr>
    </w:div>
    <w:div w:id="1058481475">
      <w:bodyDiv w:val="1"/>
      <w:marLeft w:val="0"/>
      <w:marRight w:val="0"/>
      <w:marTop w:val="0"/>
      <w:marBottom w:val="0"/>
      <w:divBdr>
        <w:top w:val="none" w:sz="0" w:space="0" w:color="auto"/>
        <w:left w:val="none" w:sz="0" w:space="0" w:color="auto"/>
        <w:bottom w:val="none" w:sz="0" w:space="0" w:color="auto"/>
        <w:right w:val="none" w:sz="0" w:space="0" w:color="auto"/>
      </w:divBdr>
    </w:div>
    <w:div w:id="1125734924">
      <w:bodyDiv w:val="1"/>
      <w:marLeft w:val="0"/>
      <w:marRight w:val="0"/>
      <w:marTop w:val="0"/>
      <w:marBottom w:val="0"/>
      <w:divBdr>
        <w:top w:val="none" w:sz="0" w:space="0" w:color="auto"/>
        <w:left w:val="none" w:sz="0" w:space="0" w:color="auto"/>
        <w:bottom w:val="none" w:sz="0" w:space="0" w:color="auto"/>
        <w:right w:val="none" w:sz="0" w:space="0" w:color="auto"/>
      </w:divBdr>
    </w:div>
    <w:div w:id="1215891792">
      <w:bodyDiv w:val="1"/>
      <w:marLeft w:val="0"/>
      <w:marRight w:val="0"/>
      <w:marTop w:val="0"/>
      <w:marBottom w:val="0"/>
      <w:divBdr>
        <w:top w:val="none" w:sz="0" w:space="0" w:color="auto"/>
        <w:left w:val="none" w:sz="0" w:space="0" w:color="auto"/>
        <w:bottom w:val="none" w:sz="0" w:space="0" w:color="auto"/>
        <w:right w:val="none" w:sz="0" w:space="0" w:color="auto"/>
      </w:divBdr>
    </w:div>
    <w:div w:id="1284848407">
      <w:bodyDiv w:val="1"/>
      <w:marLeft w:val="0"/>
      <w:marRight w:val="0"/>
      <w:marTop w:val="0"/>
      <w:marBottom w:val="0"/>
      <w:divBdr>
        <w:top w:val="none" w:sz="0" w:space="0" w:color="auto"/>
        <w:left w:val="none" w:sz="0" w:space="0" w:color="auto"/>
        <w:bottom w:val="none" w:sz="0" w:space="0" w:color="auto"/>
        <w:right w:val="none" w:sz="0" w:space="0" w:color="auto"/>
      </w:divBdr>
    </w:div>
    <w:div w:id="1381632480">
      <w:bodyDiv w:val="1"/>
      <w:marLeft w:val="0"/>
      <w:marRight w:val="0"/>
      <w:marTop w:val="0"/>
      <w:marBottom w:val="0"/>
      <w:divBdr>
        <w:top w:val="none" w:sz="0" w:space="0" w:color="auto"/>
        <w:left w:val="none" w:sz="0" w:space="0" w:color="auto"/>
        <w:bottom w:val="none" w:sz="0" w:space="0" w:color="auto"/>
        <w:right w:val="none" w:sz="0" w:space="0" w:color="auto"/>
      </w:divBdr>
    </w:div>
    <w:div w:id="1422527386">
      <w:bodyDiv w:val="1"/>
      <w:marLeft w:val="0"/>
      <w:marRight w:val="0"/>
      <w:marTop w:val="0"/>
      <w:marBottom w:val="0"/>
      <w:divBdr>
        <w:top w:val="none" w:sz="0" w:space="0" w:color="auto"/>
        <w:left w:val="none" w:sz="0" w:space="0" w:color="auto"/>
        <w:bottom w:val="none" w:sz="0" w:space="0" w:color="auto"/>
        <w:right w:val="none" w:sz="0" w:space="0" w:color="auto"/>
      </w:divBdr>
    </w:div>
    <w:div w:id="1487281181">
      <w:bodyDiv w:val="1"/>
      <w:marLeft w:val="0"/>
      <w:marRight w:val="0"/>
      <w:marTop w:val="0"/>
      <w:marBottom w:val="0"/>
      <w:divBdr>
        <w:top w:val="none" w:sz="0" w:space="0" w:color="auto"/>
        <w:left w:val="none" w:sz="0" w:space="0" w:color="auto"/>
        <w:bottom w:val="none" w:sz="0" w:space="0" w:color="auto"/>
        <w:right w:val="none" w:sz="0" w:space="0" w:color="auto"/>
      </w:divBdr>
    </w:div>
    <w:div w:id="1664549248">
      <w:bodyDiv w:val="1"/>
      <w:marLeft w:val="0"/>
      <w:marRight w:val="0"/>
      <w:marTop w:val="0"/>
      <w:marBottom w:val="0"/>
      <w:divBdr>
        <w:top w:val="none" w:sz="0" w:space="0" w:color="auto"/>
        <w:left w:val="none" w:sz="0" w:space="0" w:color="auto"/>
        <w:bottom w:val="none" w:sz="0" w:space="0" w:color="auto"/>
        <w:right w:val="none" w:sz="0" w:space="0" w:color="auto"/>
      </w:divBdr>
    </w:div>
    <w:div w:id="1673220915">
      <w:bodyDiv w:val="1"/>
      <w:marLeft w:val="0"/>
      <w:marRight w:val="0"/>
      <w:marTop w:val="0"/>
      <w:marBottom w:val="0"/>
      <w:divBdr>
        <w:top w:val="none" w:sz="0" w:space="0" w:color="auto"/>
        <w:left w:val="none" w:sz="0" w:space="0" w:color="auto"/>
        <w:bottom w:val="none" w:sz="0" w:space="0" w:color="auto"/>
        <w:right w:val="none" w:sz="0" w:space="0" w:color="auto"/>
      </w:divBdr>
    </w:div>
    <w:div w:id="1758936264">
      <w:bodyDiv w:val="1"/>
      <w:marLeft w:val="0"/>
      <w:marRight w:val="0"/>
      <w:marTop w:val="0"/>
      <w:marBottom w:val="0"/>
      <w:divBdr>
        <w:top w:val="none" w:sz="0" w:space="0" w:color="auto"/>
        <w:left w:val="none" w:sz="0" w:space="0" w:color="auto"/>
        <w:bottom w:val="none" w:sz="0" w:space="0" w:color="auto"/>
        <w:right w:val="none" w:sz="0" w:space="0" w:color="auto"/>
      </w:divBdr>
    </w:div>
    <w:div w:id="1818258105">
      <w:bodyDiv w:val="1"/>
      <w:marLeft w:val="0"/>
      <w:marRight w:val="0"/>
      <w:marTop w:val="0"/>
      <w:marBottom w:val="0"/>
      <w:divBdr>
        <w:top w:val="none" w:sz="0" w:space="0" w:color="auto"/>
        <w:left w:val="none" w:sz="0" w:space="0" w:color="auto"/>
        <w:bottom w:val="none" w:sz="0" w:space="0" w:color="auto"/>
        <w:right w:val="none" w:sz="0" w:space="0" w:color="auto"/>
      </w:divBdr>
    </w:div>
    <w:div w:id="1911230522">
      <w:bodyDiv w:val="1"/>
      <w:marLeft w:val="0"/>
      <w:marRight w:val="0"/>
      <w:marTop w:val="0"/>
      <w:marBottom w:val="0"/>
      <w:divBdr>
        <w:top w:val="none" w:sz="0" w:space="0" w:color="auto"/>
        <w:left w:val="none" w:sz="0" w:space="0" w:color="auto"/>
        <w:bottom w:val="none" w:sz="0" w:space="0" w:color="auto"/>
        <w:right w:val="none" w:sz="0" w:space="0" w:color="auto"/>
      </w:divBdr>
    </w:div>
    <w:div w:id="1935475810">
      <w:bodyDiv w:val="1"/>
      <w:marLeft w:val="0"/>
      <w:marRight w:val="0"/>
      <w:marTop w:val="0"/>
      <w:marBottom w:val="0"/>
      <w:divBdr>
        <w:top w:val="none" w:sz="0" w:space="0" w:color="auto"/>
        <w:left w:val="none" w:sz="0" w:space="0" w:color="auto"/>
        <w:bottom w:val="none" w:sz="0" w:space="0" w:color="auto"/>
        <w:right w:val="none" w:sz="0" w:space="0" w:color="auto"/>
      </w:divBdr>
    </w:div>
    <w:div w:id="2020884988">
      <w:bodyDiv w:val="1"/>
      <w:marLeft w:val="0"/>
      <w:marRight w:val="0"/>
      <w:marTop w:val="0"/>
      <w:marBottom w:val="0"/>
      <w:divBdr>
        <w:top w:val="none" w:sz="0" w:space="0" w:color="auto"/>
        <w:left w:val="none" w:sz="0" w:space="0" w:color="auto"/>
        <w:bottom w:val="none" w:sz="0" w:space="0" w:color="auto"/>
        <w:right w:val="none" w:sz="0" w:space="0" w:color="auto"/>
      </w:divBdr>
    </w:div>
    <w:div w:id="2050061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6CC120-0CE2-41F2-95C0-9C121897C4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Pages>
  <Words>1189</Words>
  <Characters>6780</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Итоги</vt:lpstr>
    </vt:vector>
  </TitlesOfParts>
  <Company>Sovetsky</Company>
  <LinksUpToDate>false</LinksUpToDate>
  <CharactersWithSpaces>7954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Итоги</dc:title>
  <dc:creator>user</dc:creator>
  <cp:lastModifiedBy>Елена Владимировна Гильманова</cp:lastModifiedBy>
  <cp:revision>5</cp:revision>
  <cp:lastPrinted>2020-11-11T06:18:00Z</cp:lastPrinted>
  <dcterms:created xsi:type="dcterms:W3CDTF">2021-02-11T11:34:00Z</dcterms:created>
  <dcterms:modified xsi:type="dcterms:W3CDTF">2021-02-12T06:48:00Z</dcterms:modified>
</cp:coreProperties>
</file>